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11C" w:rsidRDefault="0035411C" w:rsidP="0035411C">
      <w:pPr>
        <w:spacing w:after="113"/>
        <w:rPr>
          <w:rFonts w:ascii="Arial" w:hAnsi="Arial"/>
          <w:b/>
          <w:bCs/>
          <w:sz w:val="20"/>
          <w:szCs w:val="20"/>
        </w:rPr>
      </w:pPr>
      <w:r>
        <w:rPr>
          <w:rFonts w:ascii="Arial" w:hAnsi="Arial"/>
          <w:b/>
          <w:bCs/>
          <w:sz w:val="20"/>
          <w:szCs w:val="20"/>
        </w:rPr>
        <w:t xml:space="preserve">UX-Tools | </w:t>
      </w:r>
      <w:r w:rsidR="00362892">
        <w:rPr>
          <w:rFonts w:ascii="Arial" w:hAnsi="Arial"/>
          <w:b/>
          <w:bCs/>
          <w:sz w:val="20"/>
          <w:szCs w:val="20"/>
        </w:rPr>
        <w:t xml:space="preserve">Focused </w:t>
      </w:r>
      <w:r>
        <w:rPr>
          <w:rFonts w:ascii="Arial" w:hAnsi="Arial"/>
          <w:b/>
          <w:bCs/>
          <w:sz w:val="20"/>
          <w:szCs w:val="20"/>
        </w:rPr>
        <w:t>Project Plan | 1</w:t>
      </w:r>
      <w:r w:rsidR="00362892">
        <w:rPr>
          <w:rFonts w:ascii="Arial" w:hAnsi="Arial"/>
          <w:b/>
          <w:bCs/>
          <w:sz w:val="20"/>
          <w:szCs w:val="20"/>
        </w:rPr>
        <w:t>8.06</w:t>
      </w:r>
      <w:r>
        <w:rPr>
          <w:rFonts w:ascii="Arial" w:hAnsi="Arial"/>
          <w:b/>
          <w:bCs/>
          <w:sz w:val="20"/>
          <w:szCs w:val="20"/>
        </w:rPr>
        <w:t>.2010 |</w:t>
      </w:r>
    </w:p>
    <w:p w:rsidR="0035411C" w:rsidRDefault="0035411C" w:rsidP="0035411C">
      <w:pPr>
        <w:spacing w:after="113"/>
        <w:rPr>
          <w:rFonts w:ascii="Arial" w:hAnsi="Arial"/>
          <w:b/>
          <w:bCs/>
          <w:sz w:val="32"/>
          <w:szCs w:val="32"/>
        </w:rPr>
      </w:pPr>
    </w:p>
    <w:p w:rsidR="0035411C" w:rsidRDefault="0035411C" w:rsidP="0035411C">
      <w:pPr>
        <w:spacing w:after="113"/>
        <w:rPr>
          <w:rFonts w:ascii="Arial" w:hAnsi="Arial"/>
          <w:b/>
          <w:bCs/>
          <w:sz w:val="32"/>
          <w:szCs w:val="32"/>
        </w:rPr>
      </w:pPr>
      <w:r>
        <w:rPr>
          <w:rFonts w:ascii="Arial" w:hAnsi="Arial"/>
          <w:b/>
          <w:bCs/>
          <w:sz w:val="32"/>
          <w:szCs w:val="32"/>
        </w:rPr>
        <w:t>UX-Tools Focused Project Plan 2</w:t>
      </w:r>
      <w:r w:rsidRPr="0035411C">
        <w:rPr>
          <w:rFonts w:ascii="Arial" w:hAnsi="Arial"/>
          <w:b/>
          <w:bCs/>
          <w:sz w:val="32"/>
          <w:szCs w:val="32"/>
          <w:vertAlign w:val="superscript"/>
        </w:rPr>
        <w:t>nd</w:t>
      </w:r>
      <w:r>
        <w:rPr>
          <w:rFonts w:ascii="Arial" w:hAnsi="Arial"/>
          <w:b/>
          <w:bCs/>
          <w:sz w:val="32"/>
          <w:szCs w:val="32"/>
        </w:rPr>
        <w:t xml:space="preserve"> half-year 2010</w:t>
      </w:r>
    </w:p>
    <w:p w:rsidR="0035411C" w:rsidRDefault="0035411C" w:rsidP="0035411C">
      <w:pPr>
        <w:spacing w:after="113"/>
      </w:pPr>
      <w:r>
        <w:t xml:space="preserve">Nokia Research </w:t>
      </w:r>
      <w:proofErr w:type="spellStart"/>
      <w:r>
        <w:t>Center</w:t>
      </w:r>
      <w:proofErr w:type="spellEnd"/>
      <w:r>
        <w:t xml:space="preserve"> &amp; Aalto University</w:t>
      </w:r>
    </w:p>
    <w:p w:rsidR="0035411C" w:rsidRDefault="0035411C" w:rsidP="0035411C">
      <w:pPr>
        <w:rPr>
          <w:b/>
          <w:bCs/>
        </w:rPr>
      </w:pPr>
    </w:p>
    <w:p w:rsidR="0035411C" w:rsidRPr="00362892" w:rsidRDefault="0035411C" w:rsidP="0035411C">
      <w:pPr>
        <w:rPr>
          <w:b/>
          <w:bCs/>
        </w:rPr>
      </w:pPr>
      <w:r w:rsidRPr="00362892">
        <w:rPr>
          <w:b/>
          <w:bCs/>
        </w:rPr>
        <w:t xml:space="preserve">1. UX Framework  </w:t>
      </w:r>
    </w:p>
    <w:p w:rsidR="0035411C" w:rsidRPr="00362892" w:rsidRDefault="0035411C" w:rsidP="0035411C">
      <w:r w:rsidRPr="00362892">
        <w:t>Task lead: T.K. and L.G.</w:t>
      </w:r>
    </w:p>
    <w:p w:rsidR="0035411C" w:rsidRPr="00362892" w:rsidRDefault="0035411C" w:rsidP="0035411C"/>
    <w:p w:rsidR="0035411C" w:rsidRPr="00362892" w:rsidRDefault="0035411C" w:rsidP="0035411C">
      <w:pPr>
        <w:rPr>
          <w:rFonts w:cs="TimesNewRomanPS-BoldMT"/>
          <w:lang w:val="en-US"/>
        </w:rPr>
      </w:pPr>
      <w:r w:rsidRPr="00362892">
        <w:rPr>
          <w:rFonts w:cs="TimesNewRomanPS-BoldMT"/>
          <w:b/>
          <w:bCs/>
          <w:lang w:val="en-US"/>
        </w:rPr>
        <w:t>Sub-task 4.</w:t>
      </w:r>
      <w:r w:rsidRPr="00362892">
        <w:rPr>
          <w:rFonts w:cs="TimesNewRomanPS-BoldMT"/>
          <w:lang w:val="en-US"/>
        </w:rPr>
        <w:t xml:space="preserve"> </w:t>
      </w:r>
      <w:proofErr w:type="gramStart"/>
      <w:r w:rsidRPr="00362892">
        <w:rPr>
          <w:rFonts w:cs="TimesNewRomanPS-BoldMT"/>
          <w:lang w:val="en-US"/>
        </w:rPr>
        <w:t>Development of a</w:t>
      </w:r>
      <w:r w:rsidR="004977FF" w:rsidRPr="00362892">
        <w:rPr>
          <w:rFonts w:cs="TimesNewRomanPS-BoldMT"/>
          <w:lang w:val="en-US"/>
        </w:rPr>
        <w:t xml:space="preserve"> refined</w:t>
      </w:r>
      <w:r w:rsidRPr="00362892">
        <w:rPr>
          <w:rFonts w:cs="TimesNewRomanPS-BoldMT"/>
          <w:lang w:val="en-US"/>
        </w:rPr>
        <w:t xml:space="preserve"> preliminary UX-Framework.</w:t>
      </w:r>
      <w:proofErr w:type="gramEnd"/>
      <w:r w:rsidRPr="00362892">
        <w:rPr>
          <w:rFonts w:cs="TimesNewRomanPS-BoldMT"/>
          <w:lang w:val="en-US"/>
        </w:rPr>
        <w:t xml:space="preserve"> </w:t>
      </w:r>
      <w:proofErr w:type="gramStart"/>
      <w:r w:rsidRPr="00362892">
        <w:rPr>
          <w:rFonts w:cs="TimesNewRomanPS-BoldMT"/>
          <w:lang w:val="en-US"/>
        </w:rPr>
        <w:t>Decision about criteria for good framework by integrating findings from UX-Integration and earlier sub-tasks.</w:t>
      </w:r>
      <w:proofErr w:type="gramEnd"/>
    </w:p>
    <w:p w:rsidR="0035411C" w:rsidRPr="00362892" w:rsidRDefault="0035411C" w:rsidP="0035411C">
      <w:pPr>
        <w:numPr>
          <w:ilvl w:val="0"/>
          <w:numId w:val="1"/>
        </w:numPr>
        <w:rPr>
          <w:rFonts w:cs="TimesNewRomanPS-BoldMT"/>
          <w:lang w:val="en-US"/>
        </w:rPr>
      </w:pPr>
      <w:proofErr w:type="gramStart"/>
      <w:r w:rsidRPr="00362892">
        <w:rPr>
          <w:rFonts w:cs="TimesNewRomanPS-BoldMT"/>
          <w:lang w:val="en-US"/>
        </w:rPr>
        <w:t>results</w:t>
      </w:r>
      <w:proofErr w:type="gramEnd"/>
      <w:r w:rsidRPr="00362892">
        <w:rPr>
          <w:rFonts w:cs="TimesNewRomanPS-BoldMT"/>
          <w:lang w:val="en-US"/>
        </w:rPr>
        <w:t xml:space="preserve">: </w:t>
      </w:r>
      <w:r w:rsidR="004977FF" w:rsidRPr="00362892">
        <w:rPr>
          <w:rFonts w:cs="TimesNewRomanPS-BoldMT"/>
          <w:lang w:val="en-US"/>
        </w:rPr>
        <w:t xml:space="preserve">Refined </w:t>
      </w:r>
      <w:r w:rsidRPr="00362892">
        <w:rPr>
          <w:rFonts w:cs="TimesNewRomanPS-BoldMT"/>
          <w:lang w:val="en-US"/>
        </w:rPr>
        <w:t xml:space="preserve">Preliminary UX-Framework. </w:t>
      </w:r>
    </w:p>
    <w:p w:rsidR="0035411C" w:rsidRPr="00362892" w:rsidRDefault="0035411C" w:rsidP="0035411C">
      <w:pPr>
        <w:numPr>
          <w:ilvl w:val="0"/>
          <w:numId w:val="1"/>
        </w:numPr>
        <w:rPr>
          <w:rFonts w:cs="TimesNewRomanPS-BoldMT"/>
          <w:lang w:val="en-US"/>
        </w:rPr>
      </w:pPr>
      <w:proofErr w:type="gramStart"/>
      <w:r w:rsidRPr="00362892">
        <w:rPr>
          <w:rFonts w:cs="TimesNewRomanPS-BoldMT"/>
          <w:lang w:val="en-US"/>
        </w:rPr>
        <w:t>activities</w:t>
      </w:r>
      <w:proofErr w:type="gramEnd"/>
      <w:r w:rsidRPr="00362892">
        <w:rPr>
          <w:rFonts w:cs="TimesNewRomanPS-BoldMT"/>
          <w:lang w:val="en-US"/>
        </w:rPr>
        <w:t>:</w:t>
      </w:r>
    </w:p>
    <w:p w:rsidR="0035411C" w:rsidRPr="00362892" w:rsidRDefault="0035411C" w:rsidP="0035411C">
      <w:pPr>
        <w:numPr>
          <w:ilvl w:val="1"/>
          <w:numId w:val="2"/>
        </w:numPr>
        <w:rPr>
          <w:rFonts w:cs="TimesNewRomanPS-BoldMT"/>
          <w:lang w:val="en-US"/>
        </w:rPr>
      </w:pPr>
      <w:r w:rsidRPr="00362892">
        <w:rPr>
          <w:rFonts w:cs="TimesNewRomanPS-BoldMT"/>
          <w:lang w:val="en-US"/>
        </w:rPr>
        <w:t>Analysis and synthesis of the results from the preliminary sub-tasks</w:t>
      </w:r>
    </w:p>
    <w:p w:rsidR="0035411C" w:rsidRPr="00362892" w:rsidRDefault="0035411C" w:rsidP="0035411C">
      <w:pPr>
        <w:numPr>
          <w:ilvl w:val="1"/>
          <w:numId w:val="2"/>
        </w:numPr>
        <w:rPr>
          <w:rFonts w:cs="TimesNewRomanPS-BoldMT"/>
          <w:lang w:val="en-US"/>
        </w:rPr>
      </w:pPr>
      <w:r w:rsidRPr="00362892">
        <w:rPr>
          <w:rFonts w:cs="TimesNewRomanPS-BoldMT"/>
          <w:lang w:val="en-US"/>
        </w:rPr>
        <w:t>Development of preliminary UX Framework</w:t>
      </w:r>
    </w:p>
    <w:p w:rsidR="00B25D8B" w:rsidRPr="00362892" w:rsidRDefault="0035411C" w:rsidP="00DD07AD">
      <w:pPr>
        <w:numPr>
          <w:ilvl w:val="1"/>
          <w:numId w:val="2"/>
        </w:numPr>
        <w:rPr>
          <w:rFonts w:cs="TimesNewRomanPS-BoldMT"/>
          <w:lang w:val="en-US"/>
        </w:rPr>
      </w:pPr>
      <w:r w:rsidRPr="00362892">
        <w:rPr>
          <w:rFonts w:cs="TimesNewRomanPS-BoldMT"/>
          <w:lang w:val="en-US"/>
        </w:rPr>
        <w:t>Modification a</w:t>
      </w:r>
      <w:r w:rsidR="00B25D8B" w:rsidRPr="00362892">
        <w:rPr>
          <w:rFonts w:cs="TimesNewRomanPS-BoldMT"/>
          <w:lang w:val="en-US"/>
        </w:rPr>
        <w:t xml:space="preserve">nd refinement of </w:t>
      </w:r>
      <w:r w:rsidR="00427172" w:rsidRPr="00362892">
        <w:rPr>
          <w:rFonts w:cs="TimesNewRomanPS-BoldMT"/>
          <w:lang w:val="en-US"/>
        </w:rPr>
        <w:t xml:space="preserve">preliminary </w:t>
      </w:r>
      <w:r w:rsidR="00B25D8B" w:rsidRPr="00362892">
        <w:rPr>
          <w:rFonts w:cs="TimesNewRomanPS-BoldMT"/>
          <w:lang w:val="en-US"/>
        </w:rPr>
        <w:t>UX Framework in</w:t>
      </w:r>
      <w:r w:rsidRPr="00362892">
        <w:rPr>
          <w:rFonts w:cs="TimesNewRomanPS-BoldMT"/>
          <w:lang w:val="en-US"/>
        </w:rPr>
        <w:t xml:space="preserve"> workshop </w:t>
      </w:r>
      <w:r w:rsidR="00DD07AD" w:rsidRPr="00362892">
        <w:rPr>
          <w:rFonts w:cs="TimesNewRomanPS-BoldMT"/>
          <w:lang w:val="en-US"/>
        </w:rPr>
        <w:t>with NRC and UXX group</w:t>
      </w:r>
      <w:r w:rsidR="00B25D8B" w:rsidRPr="00362892">
        <w:rPr>
          <w:rFonts w:cs="TimesNewRomanPS-BoldMT"/>
          <w:lang w:val="en-US"/>
        </w:rPr>
        <w:t xml:space="preserve">. </w:t>
      </w:r>
    </w:p>
    <w:p w:rsidR="00B25D8B" w:rsidRPr="00362892" w:rsidRDefault="00B25D8B" w:rsidP="00B25D8B">
      <w:pPr>
        <w:ind w:left="1080"/>
        <w:rPr>
          <w:rFonts w:cs="TimesNewRomanPS-BoldMT"/>
          <w:lang w:val="en-US"/>
        </w:rPr>
      </w:pPr>
      <w:r w:rsidRPr="00362892">
        <w:rPr>
          <w:rFonts w:cs="TimesNewRomanPS-BoldMT"/>
          <w:lang w:val="en-US"/>
        </w:rPr>
        <w:t>Date for Workshop to be defined on 18</w:t>
      </w:r>
      <w:r w:rsidRPr="00362892">
        <w:rPr>
          <w:rFonts w:cs="TimesNewRomanPS-BoldMT"/>
          <w:vertAlign w:val="superscript"/>
          <w:lang w:val="en-US"/>
        </w:rPr>
        <w:t>th</w:t>
      </w:r>
      <w:r w:rsidRPr="00362892">
        <w:rPr>
          <w:rFonts w:cs="TimesNewRomanPS-BoldMT"/>
          <w:lang w:val="en-US"/>
        </w:rPr>
        <w:t xml:space="preserve"> June 2010</w:t>
      </w:r>
    </w:p>
    <w:p w:rsidR="00DD07AD" w:rsidRPr="00362892" w:rsidRDefault="00B25D8B" w:rsidP="00B25D8B">
      <w:pPr>
        <w:ind w:left="1080"/>
        <w:rPr>
          <w:rFonts w:cs="TimesNewRomanPS-BoldMT"/>
          <w:lang w:val="en-US"/>
        </w:rPr>
      </w:pPr>
      <w:r w:rsidRPr="00362892">
        <w:rPr>
          <w:rFonts w:cs="TimesNewRomanPS-BoldMT"/>
          <w:lang w:val="en-US"/>
        </w:rPr>
        <w:t>-&gt; Proposed 2</w:t>
      </w:r>
      <w:r w:rsidRPr="00362892">
        <w:rPr>
          <w:rFonts w:cs="TimesNewRomanPS-BoldMT"/>
          <w:vertAlign w:val="superscript"/>
          <w:lang w:val="en-US"/>
        </w:rPr>
        <w:t>nd</w:t>
      </w:r>
      <w:r w:rsidRPr="00362892">
        <w:rPr>
          <w:rFonts w:cs="TimesNewRomanPS-BoldMT"/>
          <w:lang w:val="en-US"/>
        </w:rPr>
        <w:t xml:space="preserve"> week of August</w:t>
      </w:r>
    </w:p>
    <w:p w:rsidR="0035411C" w:rsidRPr="00362892" w:rsidRDefault="0035411C" w:rsidP="00DD07AD">
      <w:pPr>
        <w:ind w:left="1080"/>
        <w:rPr>
          <w:rFonts w:cs="TimesNewRomanPS-BoldMT"/>
          <w:lang w:val="en-US"/>
        </w:rPr>
      </w:pPr>
    </w:p>
    <w:p w:rsidR="0035411C" w:rsidRPr="00362892" w:rsidRDefault="0035411C" w:rsidP="0035411C">
      <w:r w:rsidRPr="00362892">
        <w:rPr>
          <w:b/>
          <w:bCs/>
        </w:rPr>
        <w:t>Sub-task 5.</w:t>
      </w:r>
      <w:r w:rsidRPr="00362892">
        <w:t xml:space="preserve"> Refinement of UX Framework</w:t>
      </w:r>
    </w:p>
    <w:p w:rsidR="0035411C" w:rsidRPr="00362892" w:rsidRDefault="0035411C" w:rsidP="0035411C">
      <w:pPr>
        <w:numPr>
          <w:ilvl w:val="0"/>
          <w:numId w:val="8"/>
        </w:numPr>
      </w:pPr>
      <w:proofErr w:type="gramStart"/>
      <w:r w:rsidRPr="00362892">
        <w:t>deliverable</w:t>
      </w:r>
      <w:proofErr w:type="gramEnd"/>
      <w:r w:rsidRPr="00362892">
        <w:t>: Specification of final UX-dimensions and translation into UX Framework</w:t>
      </w:r>
      <w:r w:rsidR="00131A56" w:rsidRPr="00362892">
        <w:t xml:space="preserve">, </w:t>
      </w:r>
      <w:r w:rsidR="00B25D8B" w:rsidRPr="00362892">
        <w:t>by end of October</w:t>
      </w:r>
    </w:p>
    <w:p w:rsidR="0035411C" w:rsidRPr="00362892" w:rsidRDefault="0035411C" w:rsidP="0035411C">
      <w:pPr>
        <w:numPr>
          <w:ilvl w:val="0"/>
          <w:numId w:val="8"/>
        </w:numPr>
      </w:pPr>
      <w:proofErr w:type="gramStart"/>
      <w:r w:rsidRPr="00362892">
        <w:t>activities</w:t>
      </w:r>
      <w:proofErr w:type="gramEnd"/>
      <w:r w:rsidRPr="00362892">
        <w:t>:</w:t>
      </w:r>
    </w:p>
    <w:p w:rsidR="0035411C" w:rsidRPr="00362892" w:rsidRDefault="0035411C" w:rsidP="0035411C">
      <w:pPr>
        <w:numPr>
          <w:ilvl w:val="1"/>
          <w:numId w:val="9"/>
        </w:numPr>
      </w:pPr>
      <w:r w:rsidRPr="00362892">
        <w:t>Integration of findings from Tasks 2-5</w:t>
      </w:r>
    </w:p>
    <w:p w:rsidR="0035411C" w:rsidRPr="00362892" w:rsidRDefault="0035411C" w:rsidP="0035411C">
      <w:pPr>
        <w:rPr>
          <w:rFonts w:cs="TimesNewRomanPS-BoldMT"/>
          <w:lang w:val="en-US"/>
        </w:rPr>
      </w:pPr>
      <w:r w:rsidRPr="00362892">
        <w:tab/>
      </w:r>
      <w:r w:rsidRPr="00362892">
        <w:tab/>
      </w:r>
      <w:r w:rsidRPr="00362892">
        <w:rPr>
          <w:rFonts w:cs="TimesNewRomanPS-BoldMT"/>
          <w:lang w:val="en-US"/>
        </w:rPr>
        <w:t xml:space="preserve">a) </w:t>
      </w:r>
      <w:proofErr w:type="gramStart"/>
      <w:r w:rsidRPr="00362892">
        <w:rPr>
          <w:rFonts w:cs="TimesNewRomanPS-BoldMT"/>
          <w:lang w:val="en-US"/>
        </w:rPr>
        <w:t>theoretical</w:t>
      </w:r>
      <w:proofErr w:type="gramEnd"/>
      <w:r w:rsidRPr="00362892">
        <w:rPr>
          <w:rFonts w:cs="TimesNewRomanPS-BoldMT"/>
          <w:lang w:val="en-US"/>
        </w:rPr>
        <w:t xml:space="preserve"> validity</w:t>
      </w:r>
    </w:p>
    <w:p w:rsidR="0035411C" w:rsidRPr="00362892" w:rsidRDefault="0035411C" w:rsidP="0035411C">
      <w:pPr>
        <w:rPr>
          <w:rFonts w:cs="TimesNewRomanPS-BoldMT"/>
          <w:lang w:val="en-US"/>
        </w:rPr>
      </w:pPr>
      <w:r w:rsidRPr="00362892">
        <w:rPr>
          <w:rFonts w:cs="TimesNewRomanPS-BoldMT"/>
          <w:lang w:val="en-US"/>
        </w:rPr>
        <w:tab/>
      </w:r>
      <w:r w:rsidRPr="00362892">
        <w:rPr>
          <w:rFonts w:cs="TimesNewRomanPS-BoldMT"/>
          <w:lang w:val="en-US"/>
        </w:rPr>
        <w:tab/>
        <w:t xml:space="preserve">b) </w:t>
      </w:r>
      <w:proofErr w:type="gramStart"/>
      <w:r w:rsidRPr="00362892">
        <w:rPr>
          <w:rFonts w:cs="TimesNewRomanPS-BoldMT"/>
          <w:lang w:val="en-US"/>
        </w:rPr>
        <w:t>practical</w:t>
      </w:r>
      <w:proofErr w:type="gramEnd"/>
      <w:r w:rsidRPr="00362892">
        <w:rPr>
          <w:rFonts w:cs="TimesNewRomanPS-BoldMT"/>
          <w:lang w:val="en-US"/>
        </w:rPr>
        <w:t xml:space="preserve"> robustness</w:t>
      </w:r>
    </w:p>
    <w:p w:rsidR="0035411C" w:rsidRPr="00362892" w:rsidRDefault="0035411C" w:rsidP="0035411C">
      <w:pPr>
        <w:rPr>
          <w:rFonts w:cs="TimesNewRomanPS-BoldMT"/>
          <w:lang w:val="en-US"/>
        </w:rPr>
      </w:pPr>
      <w:r w:rsidRPr="00362892">
        <w:rPr>
          <w:rFonts w:cs="TimesNewRomanPS-BoldMT"/>
          <w:lang w:val="en-US"/>
        </w:rPr>
        <w:tab/>
      </w:r>
      <w:r w:rsidRPr="00362892">
        <w:rPr>
          <w:rFonts w:cs="TimesNewRomanPS-BoldMT"/>
          <w:lang w:val="en-US"/>
        </w:rPr>
        <w:tab/>
        <w:t xml:space="preserve">c) </w:t>
      </w:r>
      <w:proofErr w:type="gramStart"/>
      <w:r w:rsidRPr="00362892">
        <w:rPr>
          <w:rFonts w:cs="TimesNewRomanPS-BoldMT"/>
          <w:lang w:val="en-US"/>
        </w:rPr>
        <w:t>flexibility</w:t>
      </w:r>
      <w:proofErr w:type="gramEnd"/>
      <w:r w:rsidRPr="00362892">
        <w:rPr>
          <w:rFonts w:cs="TimesNewRomanPS-BoldMT"/>
          <w:lang w:val="en-US"/>
        </w:rPr>
        <w:t xml:space="preserve"> over projects and project phases</w:t>
      </w:r>
    </w:p>
    <w:p w:rsidR="0035411C" w:rsidRPr="00362892" w:rsidRDefault="0035411C" w:rsidP="0035411C">
      <w:pPr>
        <w:rPr>
          <w:rFonts w:cs="TimesNewRomanPS-BoldMT"/>
          <w:lang w:val="en-US"/>
        </w:rPr>
      </w:pPr>
    </w:p>
    <w:p w:rsidR="0035411C" w:rsidRPr="00362892" w:rsidRDefault="0035411C" w:rsidP="00B25D8B">
      <w:pPr>
        <w:numPr>
          <w:ilvl w:val="1"/>
          <w:numId w:val="9"/>
        </w:numPr>
      </w:pPr>
      <w:r w:rsidRPr="00362892">
        <w:t>Refinement of UX-Framework in several workshops</w:t>
      </w:r>
      <w:r w:rsidR="00B25D8B" w:rsidRPr="00362892">
        <w:t xml:space="preserve"> with UXX-group and NRC representatives based on experience with preliminary dimensions</w:t>
      </w:r>
      <w:r w:rsidR="00131A56" w:rsidRPr="00362892">
        <w:t>.</w:t>
      </w:r>
    </w:p>
    <w:p w:rsidR="0035411C" w:rsidRPr="00362892" w:rsidRDefault="0035411C" w:rsidP="0035411C">
      <w:pPr>
        <w:numPr>
          <w:ilvl w:val="1"/>
          <w:numId w:val="9"/>
        </w:numPr>
      </w:pPr>
      <w:r w:rsidRPr="00362892">
        <w:t>Final report</w:t>
      </w:r>
    </w:p>
    <w:p w:rsidR="0035411C" w:rsidRPr="00362892" w:rsidRDefault="0035411C" w:rsidP="0035411C"/>
    <w:p w:rsidR="0035411C" w:rsidRPr="00362892" w:rsidRDefault="0035411C" w:rsidP="0035411C">
      <w:pPr>
        <w:rPr>
          <w:b/>
          <w:bCs/>
        </w:rPr>
      </w:pPr>
      <w:r w:rsidRPr="00362892">
        <w:rPr>
          <w:b/>
          <w:bCs/>
        </w:rPr>
        <w:t>2. UX Integration</w:t>
      </w:r>
    </w:p>
    <w:p w:rsidR="0035411C" w:rsidRPr="00362892" w:rsidRDefault="0035411C" w:rsidP="0035411C">
      <w:r w:rsidRPr="00362892">
        <w:t>Task lead: M.N and M.R.</w:t>
      </w:r>
    </w:p>
    <w:p w:rsidR="0035411C" w:rsidRPr="00362892" w:rsidRDefault="0035411C" w:rsidP="0035411C">
      <w:pPr>
        <w:rPr>
          <w:b/>
          <w:bCs/>
        </w:rPr>
      </w:pPr>
    </w:p>
    <w:p w:rsidR="00636597" w:rsidRPr="00362892" w:rsidRDefault="00636597" w:rsidP="00636597">
      <w:pPr>
        <w:spacing w:line="100" w:lineRule="atLeast"/>
        <w:rPr>
          <w:rFonts w:eastAsia="Times New Roman"/>
        </w:rPr>
      </w:pPr>
      <w:r w:rsidRPr="00362892">
        <w:rPr>
          <w:rFonts w:eastAsia="Times New Roman"/>
          <w:b/>
          <w:bCs/>
          <w:lang w:val="en-US"/>
        </w:rPr>
        <w:t xml:space="preserve">Sub-task 2. </w:t>
      </w:r>
      <w:proofErr w:type="gramStart"/>
      <w:r w:rsidRPr="00362892">
        <w:rPr>
          <w:rFonts w:eastAsia="Times New Roman"/>
          <w:lang w:val="en-US"/>
        </w:rPr>
        <w:t>Plan A)</w:t>
      </w:r>
      <w:r w:rsidRPr="00362892">
        <w:rPr>
          <w:rFonts w:eastAsia="Times New Roman"/>
          <w:b/>
          <w:bCs/>
          <w:lang w:val="en-US"/>
        </w:rPr>
        <w:t xml:space="preserve"> </w:t>
      </w:r>
      <w:r w:rsidRPr="00362892">
        <w:rPr>
          <w:rFonts w:eastAsia="Times New Roman"/>
          <w:lang w:val="en-US"/>
        </w:rPr>
        <w:t xml:space="preserve">Finding a suitable Nokia Business Unit NPD/service/feature project </w:t>
      </w:r>
      <w:r w:rsidRPr="00362892">
        <w:rPr>
          <w:rFonts w:eastAsia="Times New Roman"/>
        </w:rPr>
        <w:t>for integration.</w:t>
      </w:r>
      <w:proofErr w:type="gramEnd"/>
      <w:r w:rsidRPr="00362892">
        <w:rPr>
          <w:rFonts w:eastAsia="Times New Roman"/>
        </w:rPr>
        <w:t xml:space="preserve"> Plan B) Finding a suitable NRC project for integration as early test platform in 1</w:t>
      </w:r>
      <w:r w:rsidRPr="00362892">
        <w:rPr>
          <w:rFonts w:eastAsia="Times New Roman"/>
          <w:vertAlign w:val="superscript"/>
        </w:rPr>
        <w:t>st</w:t>
      </w:r>
      <w:r w:rsidRPr="00362892">
        <w:rPr>
          <w:rFonts w:eastAsia="Times New Roman"/>
        </w:rPr>
        <w:t xml:space="preserve"> year, choosing a suitable Nokia Business Unit NPD project for 2</w:t>
      </w:r>
      <w:r w:rsidRPr="00362892">
        <w:rPr>
          <w:rFonts w:eastAsia="Times New Roman"/>
          <w:vertAlign w:val="superscript"/>
        </w:rPr>
        <w:t>nd</w:t>
      </w:r>
      <w:r w:rsidRPr="00362892">
        <w:rPr>
          <w:rFonts w:eastAsia="Times New Roman"/>
        </w:rPr>
        <w:t xml:space="preserve"> year.</w:t>
      </w:r>
    </w:p>
    <w:p w:rsidR="00636597" w:rsidRPr="00362892" w:rsidRDefault="00636597" w:rsidP="00636597">
      <w:pPr>
        <w:numPr>
          <w:ilvl w:val="0"/>
          <w:numId w:val="13"/>
        </w:numPr>
        <w:spacing w:line="100" w:lineRule="atLeast"/>
        <w:rPr>
          <w:rFonts w:eastAsia="Times New Roman"/>
        </w:rPr>
      </w:pPr>
      <w:proofErr w:type="gramStart"/>
      <w:r w:rsidRPr="00362892">
        <w:rPr>
          <w:rFonts w:eastAsia="Times New Roman"/>
        </w:rPr>
        <w:t>results</w:t>
      </w:r>
      <w:proofErr w:type="gramEnd"/>
      <w:r w:rsidRPr="00362892">
        <w:rPr>
          <w:rFonts w:eastAsia="Times New Roman"/>
        </w:rPr>
        <w:t>: Preliminary UX goals for the project</w:t>
      </w:r>
    </w:p>
    <w:p w:rsidR="00636597" w:rsidRPr="00362892" w:rsidRDefault="00636597" w:rsidP="00636597">
      <w:pPr>
        <w:numPr>
          <w:ilvl w:val="0"/>
          <w:numId w:val="13"/>
        </w:numPr>
        <w:spacing w:line="100" w:lineRule="atLeast"/>
        <w:rPr>
          <w:rFonts w:eastAsia="Times New Roman"/>
        </w:rPr>
      </w:pPr>
      <w:proofErr w:type="gramStart"/>
      <w:r w:rsidRPr="00362892">
        <w:rPr>
          <w:rFonts w:eastAsia="Times New Roman"/>
        </w:rPr>
        <w:t>activities</w:t>
      </w:r>
      <w:proofErr w:type="gramEnd"/>
      <w:r w:rsidRPr="00362892">
        <w:rPr>
          <w:rFonts w:eastAsia="Times New Roman"/>
        </w:rPr>
        <w:t>:</w:t>
      </w:r>
    </w:p>
    <w:p w:rsidR="00636597" w:rsidRPr="00362892" w:rsidRDefault="00636597" w:rsidP="00636597">
      <w:pPr>
        <w:spacing w:line="100" w:lineRule="atLeast"/>
        <w:rPr>
          <w:rFonts w:eastAsia="Times New Roman"/>
        </w:rPr>
      </w:pPr>
      <w:r w:rsidRPr="00362892">
        <w:rPr>
          <w:rFonts w:eastAsia="Times New Roman"/>
        </w:rPr>
        <w:t xml:space="preserve"> </w:t>
      </w:r>
    </w:p>
    <w:p w:rsidR="00636597" w:rsidRPr="00362892" w:rsidRDefault="00636597" w:rsidP="00636597">
      <w:pPr>
        <w:numPr>
          <w:ilvl w:val="1"/>
          <w:numId w:val="14"/>
        </w:numPr>
        <w:spacing w:line="100" w:lineRule="atLeast"/>
        <w:rPr>
          <w:rFonts w:eastAsia="Times New Roman"/>
        </w:rPr>
      </w:pPr>
      <w:r w:rsidRPr="00362892">
        <w:rPr>
          <w:rFonts w:eastAsia="Times New Roman"/>
        </w:rPr>
        <w:t xml:space="preserve">Workshop with NRC/Nokia R&amp;D, marketing, usability and technical experts </w:t>
      </w:r>
    </w:p>
    <w:p w:rsidR="004977FF" w:rsidRPr="00362892" w:rsidRDefault="00636597" w:rsidP="004977FF">
      <w:pPr>
        <w:pStyle w:val="ListParagraph"/>
        <w:numPr>
          <w:ilvl w:val="2"/>
          <w:numId w:val="14"/>
        </w:numPr>
        <w:spacing w:line="100" w:lineRule="atLeast"/>
        <w:rPr>
          <w:rFonts w:eastAsia="Times New Roman"/>
        </w:rPr>
      </w:pPr>
      <w:r w:rsidRPr="00362892">
        <w:rPr>
          <w:rFonts w:eastAsia="Times New Roman"/>
        </w:rPr>
        <w:t xml:space="preserve">Choosing a project </w:t>
      </w:r>
    </w:p>
    <w:p w:rsidR="004977FF" w:rsidRPr="00362892" w:rsidRDefault="00636597" w:rsidP="00636597">
      <w:pPr>
        <w:pStyle w:val="ListParagraph"/>
        <w:numPr>
          <w:ilvl w:val="2"/>
          <w:numId w:val="14"/>
        </w:numPr>
        <w:spacing w:line="100" w:lineRule="atLeast"/>
        <w:rPr>
          <w:rFonts w:eastAsia="Times New Roman"/>
        </w:rPr>
      </w:pPr>
      <w:r w:rsidRPr="00362892">
        <w:rPr>
          <w:rFonts w:eastAsia="Times New Roman"/>
        </w:rPr>
        <w:t xml:space="preserve">Understanding used methods and process models in each stage of the project </w:t>
      </w:r>
    </w:p>
    <w:p w:rsidR="004977FF" w:rsidRPr="00362892" w:rsidRDefault="00636597" w:rsidP="00636597">
      <w:pPr>
        <w:pStyle w:val="ListParagraph"/>
        <w:numPr>
          <w:ilvl w:val="2"/>
          <w:numId w:val="14"/>
        </w:numPr>
        <w:spacing w:line="100" w:lineRule="atLeast"/>
        <w:rPr>
          <w:rFonts w:eastAsia="Times New Roman"/>
        </w:rPr>
      </w:pPr>
      <w:r w:rsidRPr="00362892">
        <w:rPr>
          <w:rFonts w:eastAsia="Times New Roman"/>
        </w:rPr>
        <w:t>Understanding the limitations and borde</w:t>
      </w:r>
      <w:r w:rsidR="004977FF" w:rsidRPr="00362892">
        <w:rPr>
          <w:rFonts w:eastAsia="Times New Roman"/>
        </w:rPr>
        <w:t>r conditions within the project</w:t>
      </w:r>
    </w:p>
    <w:p w:rsidR="004977FF" w:rsidRPr="00362892" w:rsidRDefault="00636597" w:rsidP="00636597">
      <w:pPr>
        <w:pStyle w:val="ListParagraph"/>
        <w:numPr>
          <w:ilvl w:val="2"/>
          <w:numId w:val="14"/>
        </w:numPr>
        <w:spacing w:line="100" w:lineRule="atLeast"/>
        <w:rPr>
          <w:rFonts w:eastAsia="Times New Roman"/>
        </w:rPr>
      </w:pPr>
      <w:r w:rsidRPr="00362892">
        <w:t>Setting up preliminary UX goals for the project with the help of UXP</w:t>
      </w:r>
    </w:p>
    <w:p w:rsidR="00636597" w:rsidRPr="00362892" w:rsidRDefault="00636597" w:rsidP="004977FF">
      <w:pPr>
        <w:pStyle w:val="ListParagraph"/>
        <w:spacing w:line="100" w:lineRule="atLeast"/>
        <w:ind w:left="1440"/>
        <w:rPr>
          <w:rFonts w:eastAsia="Times New Roman"/>
        </w:rPr>
      </w:pPr>
    </w:p>
    <w:p w:rsidR="00636597" w:rsidRPr="00362892" w:rsidRDefault="00636597" w:rsidP="00636597">
      <w:pPr>
        <w:spacing w:line="100" w:lineRule="atLeast"/>
        <w:rPr>
          <w:rFonts w:eastAsia="Times New Roman"/>
          <w:i/>
          <w:iCs/>
        </w:rPr>
      </w:pPr>
      <w:r w:rsidRPr="00362892">
        <w:rPr>
          <w:rFonts w:eastAsia="Times New Roman"/>
          <w:i/>
          <w:iCs/>
        </w:rPr>
        <w:t>In August</w:t>
      </w:r>
      <w:r w:rsidR="00377A1B" w:rsidRPr="00362892">
        <w:rPr>
          <w:rFonts w:eastAsia="Times New Roman"/>
          <w:i/>
          <w:iCs/>
        </w:rPr>
        <w:t>-September</w:t>
      </w:r>
      <w:r w:rsidRPr="00362892">
        <w:rPr>
          <w:rFonts w:eastAsia="Times New Roman"/>
          <w:i/>
          <w:iCs/>
        </w:rPr>
        <w:t xml:space="preserve"> 2010</w:t>
      </w:r>
    </w:p>
    <w:p w:rsidR="00636597" w:rsidRPr="00362892" w:rsidRDefault="00636597" w:rsidP="00636597">
      <w:pPr>
        <w:spacing w:line="100" w:lineRule="atLeast"/>
        <w:rPr>
          <w:rFonts w:eastAsia="Times New Roman"/>
          <w:b/>
          <w:bCs/>
          <w:lang w:val="fi-FI"/>
        </w:rPr>
      </w:pPr>
    </w:p>
    <w:p w:rsidR="00636597" w:rsidRPr="00362892" w:rsidRDefault="00636597" w:rsidP="00636597">
      <w:pPr>
        <w:spacing w:line="100" w:lineRule="atLeast"/>
        <w:rPr>
          <w:rFonts w:eastAsia="Times New Roman"/>
        </w:rPr>
      </w:pPr>
      <w:r w:rsidRPr="00362892">
        <w:rPr>
          <w:rFonts w:eastAsia="Times New Roman"/>
          <w:b/>
          <w:bCs/>
          <w:lang w:val="en-US"/>
        </w:rPr>
        <w:t xml:space="preserve">Subtask 3. </w:t>
      </w:r>
      <w:r w:rsidRPr="00362892">
        <w:rPr>
          <w:rFonts w:eastAsia="Times New Roman"/>
        </w:rPr>
        <w:t>Setting up the integration</w:t>
      </w:r>
    </w:p>
    <w:p w:rsidR="00636597" w:rsidRPr="00362892" w:rsidRDefault="00636597" w:rsidP="00636597">
      <w:pPr>
        <w:numPr>
          <w:ilvl w:val="0"/>
          <w:numId w:val="15"/>
        </w:numPr>
        <w:spacing w:line="100" w:lineRule="atLeast"/>
        <w:rPr>
          <w:rFonts w:eastAsia="Times New Roman"/>
        </w:rPr>
      </w:pPr>
      <w:proofErr w:type="gramStart"/>
      <w:r w:rsidRPr="00362892">
        <w:rPr>
          <w:rFonts w:eastAsia="Times New Roman"/>
        </w:rPr>
        <w:t>deliverable</w:t>
      </w:r>
      <w:proofErr w:type="gramEnd"/>
      <w:r w:rsidRPr="00362892">
        <w:rPr>
          <w:rFonts w:eastAsia="Times New Roman"/>
        </w:rPr>
        <w:t>: Enhanced project plan</w:t>
      </w:r>
    </w:p>
    <w:p w:rsidR="00636597" w:rsidRPr="00362892" w:rsidRDefault="00636597" w:rsidP="00636597">
      <w:pPr>
        <w:numPr>
          <w:ilvl w:val="0"/>
          <w:numId w:val="15"/>
        </w:numPr>
        <w:spacing w:line="100" w:lineRule="atLeast"/>
        <w:rPr>
          <w:rFonts w:eastAsia="Times New Roman"/>
        </w:rPr>
      </w:pPr>
      <w:proofErr w:type="gramStart"/>
      <w:r w:rsidRPr="00362892">
        <w:rPr>
          <w:rFonts w:eastAsia="Times New Roman"/>
        </w:rPr>
        <w:t>activities</w:t>
      </w:r>
      <w:proofErr w:type="gramEnd"/>
      <w:r w:rsidRPr="00362892">
        <w:rPr>
          <w:rFonts w:eastAsia="Times New Roman"/>
        </w:rPr>
        <w:t>:</w:t>
      </w:r>
    </w:p>
    <w:p w:rsidR="00636597" w:rsidRPr="00362892" w:rsidRDefault="00636597" w:rsidP="00636597">
      <w:pPr>
        <w:numPr>
          <w:ilvl w:val="1"/>
          <w:numId w:val="16"/>
        </w:numPr>
        <w:spacing w:line="100" w:lineRule="atLeast"/>
        <w:rPr>
          <w:rFonts w:eastAsia="Times New Roman"/>
        </w:rPr>
      </w:pPr>
      <w:r w:rsidRPr="00362892">
        <w:rPr>
          <w:rFonts w:eastAsia="Times New Roman"/>
        </w:rPr>
        <w:t xml:space="preserve">Identifying suitable points of contact in Nokia project(s) </w:t>
      </w:r>
    </w:p>
    <w:p w:rsidR="00636597" w:rsidRPr="00362892" w:rsidRDefault="00636597" w:rsidP="00636597">
      <w:pPr>
        <w:numPr>
          <w:ilvl w:val="1"/>
          <w:numId w:val="16"/>
        </w:numPr>
        <w:spacing w:line="100" w:lineRule="atLeast"/>
        <w:rPr>
          <w:rFonts w:eastAsia="Times New Roman"/>
        </w:rPr>
      </w:pPr>
      <w:r w:rsidRPr="00362892">
        <w:rPr>
          <w:rFonts w:eastAsia="Times New Roman"/>
        </w:rPr>
        <w:t>Modifying the processes found through tasks 2 to 4 to comply with existing processes</w:t>
      </w:r>
    </w:p>
    <w:p w:rsidR="00636597" w:rsidRPr="00362892" w:rsidRDefault="00636597" w:rsidP="00636597">
      <w:pPr>
        <w:numPr>
          <w:ilvl w:val="1"/>
          <w:numId w:val="16"/>
        </w:numPr>
        <w:spacing w:line="100" w:lineRule="atLeast"/>
        <w:rPr>
          <w:rFonts w:eastAsia="Times New Roman"/>
        </w:rPr>
      </w:pPr>
      <w:r w:rsidRPr="00362892">
        <w:rPr>
          <w:rFonts w:eastAsia="Times New Roman"/>
        </w:rPr>
        <w:t xml:space="preserve">Outlining a UX Tools enhanced project plan </w:t>
      </w:r>
    </w:p>
    <w:p w:rsidR="00636597" w:rsidRPr="00362892" w:rsidRDefault="00497782" w:rsidP="00636597">
      <w:pPr>
        <w:spacing w:line="100" w:lineRule="atLeast"/>
        <w:rPr>
          <w:rFonts w:eastAsia="Times New Roman"/>
          <w:i/>
          <w:iCs/>
        </w:rPr>
      </w:pPr>
      <w:r w:rsidRPr="00362892">
        <w:rPr>
          <w:rFonts w:eastAsia="Times New Roman"/>
          <w:i/>
          <w:iCs/>
        </w:rPr>
        <w:t>In August-September</w:t>
      </w:r>
      <w:r w:rsidR="00636597" w:rsidRPr="00362892">
        <w:rPr>
          <w:rFonts w:eastAsia="Times New Roman"/>
          <w:i/>
          <w:iCs/>
        </w:rPr>
        <w:t xml:space="preserve"> 2010</w:t>
      </w:r>
    </w:p>
    <w:p w:rsidR="00636597" w:rsidRPr="00362892" w:rsidRDefault="00636597" w:rsidP="00636597">
      <w:pPr>
        <w:spacing w:line="100" w:lineRule="atLeast"/>
        <w:rPr>
          <w:rFonts w:eastAsia="Times New Roman"/>
        </w:rPr>
      </w:pPr>
    </w:p>
    <w:p w:rsidR="00636597" w:rsidRPr="00362892" w:rsidRDefault="00636597" w:rsidP="00636597">
      <w:pPr>
        <w:spacing w:line="100" w:lineRule="atLeast"/>
        <w:rPr>
          <w:rFonts w:eastAsia="Times New Roman"/>
        </w:rPr>
      </w:pPr>
      <w:r w:rsidRPr="00362892">
        <w:rPr>
          <w:rFonts w:eastAsia="Times New Roman"/>
          <w:b/>
          <w:bCs/>
        </w:rPr>
        <w:t xml:space="preserve">Subtask 4. </w:t>
      </w:r>
      <w:r w:rsidRPr="00362892">
        <w:rPr>
          <w:rFonts w:eastAsia="Times New Roman"/>
        </w:rPr>
        <w:t>Integration of new processes, in the earliest possible stage of the Nokia</w:t>
      </w:r>
      <w:r w:rsidR="00497782" w:rsidRPr="00362892">
        <w:rPr>
          <w:rFonts w:eastAsia="Times New Roman"/>
        </w:rPr>
        <w:t>/NRC</w:t>
      </w:r>
      <w:r w:rsidRPr="00362892">
        <w:rPr>
          <w:rFonts w:eastAsia="Times New Roman"/>
        </w:rPr>
        <w:t xml:space="preserve"> project</w:t>
      </w:r>
    </w:p>
    <w:p w:rsidR="00636597" w:rsidRPr="00362892" w:rsidRDefault="00636597" w:rsidP="00636597">
      <w:pPr>
        <w:numPr>
          <w:ilvl w:val="0"/>
          <w:numId w:val="17"/>
        </w:numPr>
        <w:spacing w:line="100" w:lineRule="atLeast"/>
        <w:rPr>
          <w:rFonts w:eastAsia="Times New Roman"/>
        </w:rPr>
      </w:pPr>
      <w:proofErr w:type="gramStart"/>
      <w:r w:rsidRPr="00362892">
        <w:rPr>
          <w:rFonts w:eastAsia="Times New Roman"/>
        </w:rPr>
        <w:t>deliverable</w:t>
      </w:r>
      <w:proofErr w:type="gramEnd"/>
      <w:r w:rsidRPr="00362892">
        <w:rPr>
          <w:rFonts w:eastAsia="Times New Roman"/>
        </w:rPr>
        <w:t>: Final UX goals and a matching user segment</w:t>
      </w:r>
    </w:p>
    <w:p w:rsidR="00636597" w:rsidRPr="00362892" w:rsidRDefault="00636597" w:rsidP="00636597">
      <w:pPr>
        <w:numPr>
          <w:ilvl w:val="0"/>
          <w:numId w:val="17"/>
        </w:numPr>
        <w:spacing w:line="100" w:lineRule="atLeast"/>
        <w:rPr>
          <w:rFonts w:eastAsia="Times New Roman"/>
        </w:rPr>
      </w:pPr>
      <w:proofErr w:type="gramStart"/>
      <w:r w:rsidRPr="00362892">
        <w:rPr>
          <w:rFonts w:eastAsia="Times New Roman"/>
        </w:rPr>
        <w:t>activities</w:t>
      </w:r>
      <w:proofErr w:type="gramEnd"/>
      <w:r w:rsidRPr="00362892">
        <w:rPr>
          <w:rFonts w:eastAsia="Times New Roman"/>
        </w:rPr>
        <w:t>:</w:t>
      </w:r>
    </w:p>
    <w:p w:rsidR="00636597" w:rsidRPr="00362892" w:rsidRDefault="00636597" w:rsidP="00636597">
      <w:pPr>
        <w:numPr>
          <w:ilvl w:val="1"/>
          <w:numId w:val="18"/>
        </w:numPr>
        <w:spacing w:line="100" w:lineRule="atLeast"/>
        <w:rPr>
          <w:rFonts w:eastAsia="Times New Roman"/>
        </w:rPr>
      </w:pPr>
      <w:r w:rsidRPr="00362892">
        <w:rPr>
          <w:rFonts w:eastAsia="Times New Roman"/>
        </w:rPr>
        <w:t xml:space="preserve">Using UXP to define final UX goals for the project </w:t>
      </w:r>
    </w:p>
    <w:p w:rsidR="00636597" w:rsidRPr="00362892" w:rsidRDefault="00636597" w:rsidP="00636597">
      <w:pPr>
        <w:numPr>
          <w:ilvl w:val="1"/>
          <w:numId w:val="18"/>
        </w:numPr>
        <w:spacing w:line="100" w:lineRule="atLeast"/>
        <w:rPr>
          <w:rFonts w:eastAsia="Times New Roman"/>
        </w:rPr>
      </w:pPr>
      <w:r w:rsidRPr="00362892">
        <w:rPr>
          <w:rFonts w:eastAsia="Times New Roman"/>
        </w:rPr>
        <w:t xml:space="preserve">Using UXP to define a user segment corresponding to final UX goals </w:t>
      </w:r>
    </w:p>
    <w:p w:rsidR="00636597" w:rsidRPr="00362892" w:rsidRDefault="00497782" w:rsidP="00636597">
      <w:pPr>
        <w:numPr>
          <w:ilvl w:val="1"/>
          <w:numId w:val="18"/>
        </w:numPr>
        <w:spacing w:line="100" w:lineRule="atLeast"/>
        <w:rPr>
          <w:rFonts w:eastAsia="Times New Roman"/>
        </w:rPr>
      </w:pPr>
      <w:r w:rsidRPr="00362892">
        <w:rPr>
          <w:rFonts w:eastAsia="Times New Roman"/>
        </w:rPr>
        <w:t>Workshop</w:t>
      </w:r>
    </w:p>
    <w:p w:rsidR="00636597" w:rsidRPr="00362892" w:rsidRDefault="00636597" w:rsidP="00636597">
      <w:pPr>
        <w:spacing w:line="100" w:lineRule="atLeast"/>
        <w:rPr>
          <w:rFonts w:eastAsia="Times New Roman"/>
        </w:rPr>
      </w:pPr>
      <w:r w:rsidRPr="00362892">
        <w:rPr>
          <w:rFonts w:eastAsia="Times New Roman"/>
        </w:rPr>
        <w:tab/>
      </w:r>
      <w:r w:rsidRPr="00362892">
        <w:rPr>
          <w:rFonts w:eastAsia="Times New Roman"/>
        </w:rPr>
        <w:tab/>
        <w:t xml:space="preserve">a) Refining and agreeing on UX goals and targeted user segment </w:t>
      </w:r>
    </w:p>
    <w:p w:rsidR="00636597" w:rsidRPr="00362892" w:rsidRDefault="00636597" w:rsidP="00636597">
      <w:pPr>
        <w:spacing w:line="100" w:lineRule="atLeast"/>
        <w:rPr>
          <w:rFonts w:eastAsia="Times New Roman"/>
        </w:rPr>
      </w:pPr>
      <w:r w:rsidRPr="00362892">
        <w:rPr>
          <w:rFonts w:eastAsia="Times New Roman"/>
        </w:rPr>
        <w:tab/>
      </w:r>
      <w:r w:rsidRPr="00362892">
        <w:rPr>
          <w:rFonts w:eastAsia="Times New Roman"/>
        </w:rPr>
        <w:tab/>
        <w:t>b) Setting up measurement items with UXX</w:t>
      </w:r>
    </w:p>
    <w:p w:rsidR="00636597" w:rsidRPr="00362892" w:rsidRDefault="00636597" w:rsidP="00636597">
      <w:pPr>
        <w:spacing w:line="100" w:lineRule="atLeast"/>
        <w:rPr>
          <w:rFonts w:eastAsia="Times New Roman"/>
        </w:rPr>
      </w:pPr>
      <w:r w:rsidRPr="00362892">
        <w:rPr>
          <w:rFonts w:eastAsia="Times New Roman"/>
          <w:i/>
          <w:iCs/>
        </w:rPr>
        <w:t>September – November 2010.</w:t>
      </w:r>
    </w:p>
    <w:p w:rsidR="0035411C" w:rsidRPr="00362892" w:rsidRDefault="0035411C" w:rsidP="0035411C">
      <w:pPr>
        <w:spacing w:line="100" w:lineRule="atLeast"/>
        <w:rPr>
          <w:rFonts w:eastAsia="Times New Roman"/>
        </w:rPr>
      </w:pPr>
    </w:p>
    <w:p w:rsidR="0035411C" w:rsidRPr="00362892" w:rsidRDefault="0035411C" w:rsidP="0035411C">
      <w:pPr>
        <w:spacing w:line="100" w:lineRule="atLeast"/>
        <w:rPr>
          <w:rFonts w:eastAsia="Times New Roman"/>
        </w:rPr>
      </w:pPr>
    </w:p>
    <w:p w:rsidR="0035411C" w:rsidRPr="00362892" w:rsidRDefault="0035411C" w:rsidP="0035411C">
      <w:pPr>
        <w:rPr>
          <w:b/>
          <w:bCs/>
        </w:rPr>
      </w:pPr>
      <w:r w:rsidRPr="00362892">
        <w:rPr>
          <w:b/>
          <w:bCs/>
        </w:rPr>
        <w:t>3. UX Profiler</w:t>
      </w:r>
    </w:p>
    <w:p w:rsidR="0035411C" w:rsidRPr="00362892" w:rsidRDefault="0035411C" w:rsidP="0035411C">
      <w:pPr>
        <w:spacing w:line="100" w:lineRule="atLeast"/>
        <w:rPr>
          <w:rFonts w:eastAsia="Times New Roman"/>
        </w:rPr>
      </w:pPr>
      <w:r w:rsidRPr="00362892">
        <w:rPr>
          <w:rFonts w:eastAsia="Times New Roman"/>
        </w:rPr>
        <w:t>Task lead: M.N &amp; M.R.</w:t>
      </w:r>
    </w:p>
    <w:p w:rsidR="0035411C" w:rsidRPr="00362892" w:rsidRDefault="0035411C" w:rsidP="0035411C">
      <w:pPr>
        <w:spacing w:line="100" w:lineRule="atLeast"/>
        <w:rPr>
          <w:rFonts w:eastAsia="Times New Roman"/>
          <w:i/>
          <w:iCs/>
        </w:rPr>
      </w:pPr>
      <w:r w:rsidRPr="00362892">
        <w:rPr>
          <w:rFonts w:eastAsia="Times New Roman"/>
        </w:rPr>
        <w:br/>
      </w:r>
      <w:r w:rsidRPr="00362892">
        <w:rPr>
          <w:rFonts w:eastAsia="Times New Roman"/>
          <w:i/>
          <w:iCs/>
        </w:rPr>
        <w:t>UX profiler (UXP) is a process for specifying the UX design goals for a</w:t>
      </w:r>
      <w:r w:rsidRPr="00362892">
        <w:rPr>
          <w:rFonts w:eastAsia="Times New Roman"/>
          <w:i/>
          <w:iCs/>
        </w:rPr>
        <w:br/>
        <w:t>project or service. The process aims at identifying the UX drivers and if necessary the need for UX based user segmentation. UXP can be used to explicate an organization’s own perception about its UX targets, or to profile an external target segment. Tentatively, UXP will be built on mood board type of value and feeling visualizations, and on conjoint type of multi-attribute attitude measurements.</w:t>
      </w:r>
    </w:p>
    <w:p w:rsidR="0035411C" w:rsidRPr="00362892" w:rsidRDefault="0035411C" w:rsidP="0035411C">
      <w:pPr>
        <w:spacing w:line="100" w:lineRule="atLeast"/>
      </w:pPr>
    </w:p>
    <w:p w:rsidR="00753F72" w:rsidRPr="00362892" w:rsidRDefault="00636597" w:rsidP="00636597">
      <w:pPr>
        <w:spacing w:line="100" w:lineRule="atLeast"/>
        <w:rPr>
          <w:rFonts w:eastAsia="Times New Roman"/>
          <w:bCs/>
        </w:rPr>
      </w:pPr>
      <w:r w:rsidRPr="00362892">
        <w:rPr>
          <w:rFonts w:eastAsia="Times New Roman"/>
          <w:b/>
          <w:bCs/>
        </w:rPr>
        <w:t xml:space="preserve">Subtask 2. </w:t>
      </w:r>
      <w:r w:rsidR="00753F72" w:rsidRPr="00362892">
        <w:rPr>
          <w:rFonts w:eastAsia="Times New Roman"/>
          <w:bCs/>
        </w:rPr>
        <w:t>Find</w:t>
      </w:r>
      <w:r w:rsidR="00497782" w:rsidRPr="00362892">
        <w:rPr>
          <w:rFonts w:eastAsia="Times New Roman"/>
          <w:bCs/>
        </w:rPr>
        <w:t>ing</w:t>
      </w:r>
      <w:r w:rsidR="00753F72" w:rsidRPr="00362892">
        <w:rPr>
          <w:rFonts w:eastAsia="Times New Roman"/>
          <w:bCs/>
        </w:rPr>
        <w:t xml:space="preserve"> out in more detail how Nokia concept development begins</w:t>
      </w:r>
    </w:p>
    <w:p w:rsidR="00DC1343" w:rsidRPr="00362892" w:rsidRDefault="00DB07E4" w:rsidP="00497782">
      <w:pPr>
        <w:numPr>
          <w:ilvl w:val="0"/>
          <w:numId w:val="3"/>
        </w:numPr>
        <w:spacing w:line="100" w:lineRule="atLeast"/>
      </w:pPr>
      <w:proofErr w:type="gramStart"/>
      <w:r w:rsidRPr="00362892">
        <w:rPr>
          <w:rFonts w:eastAsia="Times New Roman"/>
        </w:rPr>
        <w:t>results</w:t>
      </w:r>
      <w:proofErr w:type="gramEnd"/>
      <w:r w:rsidR="00DC1343" w:rsidRPr="00362892">
        <w:rPr>
          <w:rFonts w:eastAsia="Times New Roman"/>
        </w:rPr>
        <w:t>: internal review</w:t>
      </w:r>
    </w:p>
    <w:p w:rsidR="00497782" w:rsidRPr="00362892" w:rsidRDefault="00497782" w:rsidP="00497782">
      <w:pPr>
        <w:numPr>
          <w:ilvl w:val="0"/>
          <w:numId w:val="3"/>
        </w:numPr>
        <w:spacing w:line="100" w:lineRule="atLeast"/>
      </w:pPr>
      <w:proofErr w:type="gramStart"/>
      <w:r w:rsidRPr="00362892">
        <w:t>activities</w:t>
      </w:r>
      <w:proofErr w:type="gramEnd"/>
      <w:r w:rsidRPr="00362892">
        <w:t>:</w:t>
      </w:r>
    </w:p>
    <w:p w:rsidR="00753F72" w:rsidRPr="00362892" w:rsidRDefault="00753F72" w:rsidP="00636597">
      <w:pPr>
        <w:numPr>
          <w:ilvl w:val="1"/>
          <w:numId w:val="20"/>
        </w:numPr>
        <w:spacing w:line="100" w:lineRule="atLeast"/>
        <w:rPr>
          <w:rFonts w:eastAsia="Times New Roman"/>
          <w:b/>
          <w:bCs/>
        </w:rPr>
      </w:pPr>
      <w:r w:rsidRPr="00362892">
        <w:rPr>
          <w:rFonts w:eastAsia="Times New Roman"/>
        </w:rPr>
        <w:t>Identifying t</w:t>
      </w:r>
      <w:r w:rsidRPr="00362892">
        <w:rPr>
          <w:rFonts w:eastAsia="Times New Roman"/>
          <w:bCs/>
        </w:rPr>
        <w:t>he form of requirements that concept development can use as input</w:t>
      </w:r>
    </w:p>
    <w:p w:rsidR="00753F72" w:rsidRPr="00362892" w:rsidRDefault="00753F72" w:rsidP="00636597">
      <w:pPr>
        <w:numPr>
          <w:ilvl w:val="1"/>
          <w:numId w:val="20"/>
        </w:numPr>
        <w:spacing w:line="100" w:lineRule="atLeast"/>
        <w:rPr>
          <w:rFonts w:eastAsia="Times New Roman"/>
          <w:bCs/>
        </w:rPr>
      </w:pPr>
      <w:r w:rsidRPr="00362892">
        <w:rPr>
          <w:rFonts w:eastAsia="Times New Roman"/>
          <w:bCs/>
        </w:rPr>
        <w:t>Understanding the management and decision-making hierarchy in very early phases</w:t>
      </w:r>
    </w:p>
    <w:p w:rsidR="003F5F03" w:rsidRPr="00362892" w:rsidRDefault="003F5F03" w:rsidP="003F5F03">
      <w:pPr>
        <w:spacing w:line="100" w:lineRule="atLeast"/>
        <w:rPr>
          <w:rFonts w:eastAsia="Times New Roman"/>
          <w:i/>
          <w:iCs/>
        </w:rPr>
      </w:pPr>
      <w:r w:rsidRPr="00362892">
        <w:rPr>
          <w:rFonts w:eastAsia="Times New Roman"/>
          <w:i/>
          <w:iCs/>
        </w:rPr>
        <w:t>In August 2010</w:t>
      </w:r>
    </w:p>
    <w:p w:rsidR="003F5F03" w:rsidRPr="00362892" w:rsidRDefault="003F5F03" w:rsidP="00753F72">
      <w:pPr>
        <w:spacing w:line="100" w:lineRule="atLeast"/>
        <w:rPr>
          <w:rFonts w:eastAsia="Times New Roman"/>
          <w:b/>
          <w:bCs/>
        </w:rPr>
      </w:pPr>
    </w:p>
    <w:p w:rsidR="00753F72" w:rsidRPr="00362892" w:rsidRDefault="00753F72" w:rsidP="00753F72">
      <w:pPr>
        <w:spacing w:line="100" w:lineRule="atLeast"/>
        <w:rPr>
          <w:rFonts w:eastAsia="Times New Roman"/>
          <w:bCs/>
        </w:rPr>
      </w:pPr>
      <w:r w:rsidRPr="00362892">
        <w:rPr>
          <w:rFonts w:eastAsia="Times New Roman"/>
          <w:b/>
          <w:bCs/>
        </w:rPr>
        <w:t xml:space="preserve">Subtask 3. </w:t>
      </w:r>
      <w:r w:rsidRPr="00362892">
        <w:rPr>
          <w:rFonts w:eastAsia="Times New Roman"/>
          <w:bCs/>
        </w:rPr>
        <w:t xml:space="preserve">Completing UXP </w:t>
      </w:r>
      <w:r w:rsidR="004977FF" w:rsidRPr="00362892">
        <w:rPr>
          <w:rFonts w:eastAsia="Times New Roman"/>
          <w:bCs/>
        </w:rPr>
        <w:t>process</w:t>
      </w:r>
      <w:r w:rsidRPr="00362892">
        <w:rPr>
          <w:rFonts w:eastAsia="Times New Roman"/>
          <w:bCs/>
        </w:rPr>
        <w:t xml:space="preserve"> description</w:t>
      </w:r>
    </w:p>
    <w:p w:rsidR="00497782" w:rsidRPr="00362892" w:rsidRDefault="00497782" w:rsidP="00497782">
      <w:pPr>
        <w:numPr>
          <w:ilvl w:val="0"/>
          <w:numId w:val="17"/>
        </w:numPr>
        <w:spacing w:line="100" w:lineRule="atLeast"/>
        <w:rPr>
          <w:rFonts w:eastAsia="Times New Roman"/>
          <w:b/>
          <w:bCs/>
        </w:rPr>
      </w:pPr>
      <w:proofErr w:type="gramStart"/>
      <w:r w:rsidRPr="00362892">
        <w:rPr>
          <w:rFonts w:eastAsia="Times New Roman"/>
        </w:rPr>
        <w:t>deliverable</w:t>
      </w:r>
      <w:proofErr w:type="gramEnd"/>
      <w:r w:rsidRPr="00362892">
        <w:rPr>
          <w:rFonts w:eastAsia="Times New Roman"/>
        </w:rPr>
        <w:t>: UXP method description</w:t>
      </w:r>
    </w:p>
    <w:p w:rsidR="00497782" w:rsidRPr="00362892" w:rsidRDefault="00497782" w:rsidP="00497782">
      <w:pPr>
        <w:numPr>
          <w:ilvl w:val="0"/>
          <w:numId w:val="3"/>
        </w:numPr>
      </w:pPr>
      <w:proofErr w:type="gramStart"/>
      <w:r w:rsidRPr="00362892">
        <w:t>activities</w:t>
      </w:r>
      <w:proofErr w:type="gramEnd"/>
      <w:r w:rsidRPr="00362892">
        <w:t>:</w:t>
      </w:r>
    </w:p>
    <w:p w:rsidR="00753F72" w:rsidRPr="00362892" w:rsidRDefault="00753F72" w:rsidP="00753F72">
      <w:pPr>
        <w:pStyle w:val="ListParagraph"/>
        <w:numPr>
          <w:ilvl w:val="0"/>
          <w:numId w:val="21"/>
        </w:numPr>
        <w:spacing w:line="100" w:lineRule="atLeast"/>
        <w:rPr>
          <w:rFonts w:eastAsia="Times New Roman"/>
          <w:vanish/>
        </w:rPr>
      </w:pPr>
    </w:p>
    <w:p w:rsidR="00753F72" w:rsidRPr="00362892" w:rsidRDefault="00753F72" w:rsidP="00753F72">
      <w:pPr>
        <w:pStyle w:val="ListParagraph"/>
        <w:numPr>
          <w:ilvl w:val="0"/>
          <w:numId w:val="21"/>
        </w:numPr>
        <w:spacing w:line="100" w:lineRule="atLeast"/>
        <w:rPr>
          <w:rFonts w:eastAsia="Times New Roman"/>
          <w:vanish/>
        </w:rPr>
      </w:pPr>
    </w:p>
    <w:p w:rsidR="00753F72" w:rsidRPr="00362892" w:rsidRDefault="00753F72" w:rsidP="00753F72">
      <w:pPr>
        <w:numPr>
          <w:ilvl w:val="1"/>
          <w:numId w:val="21"/>
        </w:numPr>
        <w:spacing w:line="100" w:lineRule="atLeast"/>
        <w:rPr>
          <w:rFonts w:eastAsia="Times New Roman"/>
          <w:bCs/>
        </w:rPr>
      </w:pPr>
      <w:r w:rsidRPr="00362892">
        <w:rPr>
          <w:rFonts w:eastAsia="Times New Roman"/>
          <w:bCs/>
        </w:rPr>
        <w:t xml:space="preserve">Applying results from 1. </w:t>
      </w:r>
      <w:proofErr w:type="gramStart"/>
      <w:r w:rsidRPr="00362892">
        <w:rPr>
          <w:rFonts w:eastAsia="Times New Roman"/>
          <w:bCs/>
        </w:rPr>
        <w:t>to</w:t>
      </w:r>
      <w:proofErr w:type="gramEnd"/>
      <w:r w:rsidRPr="00362892">
        <w:rPr>
          <w:rFonts w:eastAsia="Times New Roman"/>
          <w:bCs/>
        </w:rPr>
        <w:t xml:space="preserve"> work out the interface(s)</w:t>
      </w:r>
    </w:p>
    <w:p w:rsidR="00753F72" w:rsidRPr="00362892" w:rsidRDefault="00753F72" w:rsidP="00753F72">
      <w:pPr>
        <w:numPr>
          <w:ilvl w:val="1"/>
          <w:numId w:val="21"/>
        </w:numPr>
        <w:spacing w:line="100" w:lineRule="atLeast"/>
        <w:rPr>
          <w:rFonts w:eastAsia="Times New Roman"/>
          <w:b/>
          <w:bCs/>
        </w:rPr>
      </w:pPr>
      <w:r w:rsidRPr="00362892">
        <w:rPr>
          <w:rFonts w:eastAsia="Times New Roman"/>
          <w:bCs/>
        </w:rPr>
        <w:t xml:space="preserve">Creation of UX-modified </w:t>
      </w:r>
      <w:proofErr w:type="spellStart"/>
      <w:r w:rsidRPr="00362892">
        <w:rPr>
          <w:rFonts w:eastAsia="Times New Roman"/>
          <w:bCs/>
        </w:rPr>
        <w:t>moodboards</w:t>
      </w:r>
      <w:proofErr w:type="spellEnd"/>
    </w:p>
    <w:p w:rsidR="00753F72" w:rsidRPr="00362892" w:rsidRDefault="00753F72" w:rsidP="00753F72">
      <w:pPr>
        <w:numPr>
          <w:ilvl w:val="1"/>
          <w:numId w:val="21"/>
        </w:numPr>
        <w:spacing w:line="100" w:lineRule="atLeast"/>
        <w:rPr>
          <w:rFonts w:eastAsia="Times New Roman"/>
          <w:bCs/>
        </w:rPr>
      </w:pPr>
      <w:r w:rsidRPr="00362892">
        <w:rPr>
          <w:rFonts w:eastAsia="Times New Roman"/>
          <w:bCs/>
        </w:rPr>
        <w:t>Working UXP in reverse, i.e. from a complete solution to UX target library</w:t>
      </w:r>
    </w:p>
    <w:p w:rsidR="00890900" w:rsidRPr="00362892" w:rsidRDefault="00890900" w:rsidP="00753F72">
      <w:pPr>
        <w:numPr>
          <w:ilvl w:val="1"/>
          <w:numId w:val="21"/>
        </w:numPr>
        <w:spacing w:line="100" w:lineRule="atLeast"/>
        <w:rPr>
          <w:rFonts w:eastAsia="Times New Roman"/>
          <w:bCs/>
        </w:rPr>
      </w:pPr>
      <w:r w:rsidRPr="00362892">
        <w:rPr>
          <w:rFonts w:eastAsia="Times New Roman"/>
          <w:bCs/>
        </w:rPr>
        <w:t xml:space="preserve">Connecting UXP with </w:t>
      </w:r>
      <w:proofErr w:type="spellStart"/>
      <w:r w:rsidRPr="00362892">
        <w:rPr>
          <w:rFonts w:eastAsia="Times New Roman"/>
          <w:bCs/>
        </w:rPr>
        <w:t>usergroups</w:t>
      </w:r>
      <w:proofErr w:type="spellEnd"/>
    </w:p>
    <w:p w:rsidR="003F5F03" w:rsidRPr="00362892" w:rsidRDefault="003F5F03" w:rsidP="003F5F03">
      <w:pPr>
        <w:spacing w:line="100" w:lineRule="atLeast"/>
        <w:rPr>
          <w:rFonts w:eastAsia="Times New Roman"/>
          <w:i/>
          <w:iCs/>
        </w:rPr>
      </w:pPr>
      <w:r w:rsidRPr="00362892">
        <w:rPr>
          <w:rFonts w:eastAsia="Times New Roman"/>
          <w:i/>
          <w:iCs/>
        </w:rPr>
        <w:t>In August 2010</w:t>
      </w:r>
    </w:p>
    <w:p w:rsidR="00753F72" w:rsidRPr="00362892" w:rsidRDefault="00753F72" w:rsidP="00753F72">
      <w:pPr>
        <w:spacing w:line="100" w:lineRule="atLeast"/>
        <w:rPr>
          <w:rFonts w:eastAsia="Times New Roman"/>
          <w:b/>
          <w:bCs/>
        </w:rPr>
      </w:pPr>
    </w:p>
    <w:p w:rsidR="00753F72" w:rsidRPr="00362892" w:rsidRDefault="00753F72" w:rsidP="00636597">
      <w:pPr>
        <w:spacing w:line="100" w:lineRule="atLeast"/>
        <w:rPr>
          <w:rFonts w:eastAsia="Times New Roman"/>
          <w:bCs/>
        </w:rPr>
      </w:pPr>
      <w:r w:rsidRPr="00362892">
        <w:rPr>
          <w:rFonts w:eastAsia="Times New Roman"/>
          <w:b/>
          <w:bCs/>
        </w:rPr>
        <w:t xml:space="preserve">Subtask </w:t>
      </w:r>
      <w:r w:rsidR="003F5F03" w:rsidRPr="00362892">
        <w:rPr>
          <w:rFonts w:eastAsia="Times New Roman"/>
          <w:b/>
          <w:bCs/>
        </w:rPr>
        <w:t>4</w:t>
      </w:r>
      <w:r w:rsidRPr="00362892">
        <w:rPr>
          <w:rFonts w:eastAsia="Times New Roman"/>
          <w:b/>
          <w:bCs/>
        </w:rPr>
        <w:t xml:space="preserve">. </w:t>
      </w:r>
      <w:r w:rsidR="003F5F03" w:rsidRPr="00362892">
        <w:rPr>
          <w:rFonts w:eastAsia="Times New Roman"/>
          <w:bCs/>
        </w:rPr>
        <w:t>Pre-pilot UXP</w:t>
      </w:r>
    </w:p>
    <w:p w:rsidR="00497782" w:rsidRPr="00362892" w:rsidRDefault="00497782" w:rsidP="00497782">
      <w:pPr>
        <w:numPr>
          <w:ilvl w:val="0"/>
          <w:numId w:val="17"/>
        </w:numPr>
      </w:pPr>
      <w:proofErr w:type="gramStart"/>
      <w:r w:rsidRPr="00362892">
        <w:t>activities</w:t>
      </w:r>
      <w:proofErr w:type="gramEnd"/>
      <w:r w:rsidRPr="00362892">
        <w:t>:</w:t>
      </w:r>
    </w:p>
    <w:p w:rsidR="003F5F03" w:rsidRPr="00362892" w:rsidRDefault="003F5F03" w:rsidP="003F5F03">
      <w:pPr>
        <w:pStyle w:val="ListParagraph"/>
        <w:numPr>
          <w:ilvl w:val="0"/>
          <w:numId w:val="22"/>
        </w:numPr>
        <w:spacing w:line="100" w:lineRule="atLeast"/>
        <w:rPr>
          <w:rFonts w:eastAsia="Times New Roman"/>
          <w:bCs/>
          <w:vanish/>
        </w:rPr>
      </w:pPr>
    </w:p>
    <w:p w:rsidR="003F5F03" w:rsidRPr="00362892" w:rsidRDefault="003F5F03" w:rsidP="003F5F03">
      <w:pPr>
        <w:pStyle w:val="ListParagraph"/>
        <w:numPr>
          <w:ilvl w:val="0"/>
          <w:numId w:val="22"/>
        </w:numPr>
        <w:spacing w:line="100" w:lineRule="atLeast"/>
        <w:rPr>
          <w:rFonts w:eastAsia="Times New Roman"/>
          <w:bCs/>
          <w:vanish/>
        </w:rPr>
      </w:pPr>
    </w:p>
    <w:p w:rsidR="003F5F03" w:rsidRPr="00362892" w:rsidRDefault="003F5F03" w:rsidP="003F5F03">
      <w:pPr>
        <w:pStyle w:val="ListParagraph"/>
        <w:numPr>
          <w:ilvl w:val="0"/>
          <w:numId w:val="22"/>
        </w:numPr>
        <w:spacing w:line="100" w:lineRule="atLeast"/>
        <w:rPr>
          <w:rFonts w:eastAsia="Times New Roman"/>
          <w:bCs/>
          <w:vanish/>
        </w:rPr>
      </w:pPr>
    </w:p>
    <w:p w:rsidR="003F5F03" w:rsidRPr="00362892" w:rsidRDefault="003F5F03" w:rsidP="003F5F03">
      <w:pPr>
        <w:numPr>
          <w:ilvl w:val="1"/>
          <w:numId w:val="22"/>
        </w:numPr>
        <w:spacing w:line="100" w:lineRule="atLeast"/>
        <w:rPr>
          <w:rFonts w:eastAsia="Times New Roman"/>
          <w:bCs/>
        </w:rPr>
      </w:pPr>
      <w:r w:rsidRPr="00362892">
        <w:rPr>
          <w:rFonts w:eastAsia="Times New Roman"/>
          <w:bCs/>
        </w:rPr>
        <w:t>Simulation internally</w:t>
      </w:r>
    </w:p>
    <w:p w:rsidR="003F5F03" w:rsidRPr="00362892" w:rsidRDefault="003F5F03" w:rsidP="00636597">
      <w:pPr>
        <w:numPr>
          <w:ilvl w:val="1"/>
          <w:numId w:val="22"/>
        </w:numPr>
        <w:spacing w:line="100" w:lineRule="atLeast"/>
        <w:rPr>
          <w:rFonts w:eastAsia="Times New Roman"/>
          <w:bCs/>
        </w:rPr>
      </w:pPr>
      <w:r w:rsidRPr="00362892">
        <w:rPr>
          <w:rFonts w:eastAsia="Times New Roman"/>
          <w:bCs/>
        </w:rPr>
        <w:t>Refine UXP according to findings</w:t>
      </w:r>
    </w:p>
    <w:p w:rsidR="003F5F03" w:rsidRPr="00362892" w:rsidRDefault="003F5F03" w:rsidP="003F5F03">
      <w:pPr>
        <w:spacing w:line="100" w:lineRule="atLeast"/>
        <w:rPr>
          <w:rFonts w:eastAsia="Times New Roman"/>
          <w:i/>
          <w:iCs/>
        </w:rPr>
      </w:pPr>
      <w:r w:rsidRPr="00362892">
        <w:rPr>
          <w:rFonts w:eastAsia="Times New Roman"/>
          <w:i/>
          <w:iCs/>
        </w:rPr>
        <w:t>In August-September 2010</w:t>
      </w:r>
    </w:p>
    <w:p w:rsidR="003F5F03" w:rsidRPr="00362892" w:rsidRDefault="003F5F03" w:rsidP="003F5F03">
      <w:pPr>
        <w:spacing w:line="100" w:lineRule="atLeast"/>
        <w:rPr>
          <w:rFonts w:eastAsia="Times New Roman"/>
          <w:b/>
          <w:bCs/>
        </w:rPr>
      </w:pPr>
    </w:p>
    <w:p w:rsidR="003F5F03" w:rsidRPr="00362892" w:rsidRDefault="003F5F03" w:rsidP="003F5F03">
      <w:pPr>
        <w:spacing w:line="100" w:lineRule="atLeast"/>
        <w:rPr>
          <w:rFonts w:eastAsia="Times New Roman"/>
          <w:bCs/>
        </w:rPr>
      </w:pPr>
      <w:r w:rsidRPr="00362892">
        <w:rPr>
          <w:rFonts w:eastAsia="Times New Roman"/>
          <w:b/>
          <w:bCs/>
        </w:rPr>
        <w:t xml:space="preserve">Subtask 5. </w:t>
      </w:r>
      <w:r w:rsidRPr="00362892">
        <w:rPr>
          <w:rFonts w:eastAsia="Times New Roman"/>
          <w:bCs/>
        </w:rPr>
        <w:t>Ready UXP for integration</w:t>
      </w:r>
    </w:p>
    <w:p w:rsidR="003F5F03" w:rsidRPr="00362892" w:rsidRDefault="003F5F03" w:rsidP="00636597">
      <w:pPr>
        <w:numPr>
          <w:ilvl w:val="0"/>
          <w:numId w:val="17"/>
        </w:numPr>
        <w:spacing w:line="100" w:lineRule="atLeast"/>
        <w:rPr>
          <w:rFonts w:eastAsia="Times New Roman"/>
          <w:b/>
          <w:bCs/>
        </w:rPr>
      </w:pPr>
      <w:proofErr w:type="gramStart"/>
      <w:r w:rsidRPr="00362892">
        <w:rPr>
          <w:rFonts w:eastAsia="Times New Roman"/>
        </w:rPr>
        <w:t>deliverable</w:t>
      </w:r>
      <w:proofErr w:type="gramEnd"/>
      <w:r w:rsidRPr="00362892">
        <w:rPr>
          <w:rFonts w:eastAsia="Times New Roman"/>
        </w:rPr>
        <w:t xml:space="preserve">: Finalized UXP </w:t>
      </w:r>
      <w:r w:rsidR="004977FF" w:rsidRPr="00362892">
        <w:rPr>
          <w:rFonts w:eastAsia="Times New Roman"/>
        </w:rPr>
        <w:t>process</w:t>
      </w:r>
      <w:r w:rsidRPr="00362892">
        <w:rPr>
          <w:rFonts w:eastAsia="Times New Roman"/>
        </w:rPr>
        <w:t xml:space="preserve"> description</w:t>
      </w:r>
    </w:p>
    <w:p w:rsidR="003F5F03" w:rsidRPr="00362892" w:rsidRDefault="003F5F03" w:rsidP="003F5F03">
      <w:pPr>
        <w:spacing w:line="100" w:lineRule="atLeast"/>
        <w:rPr>
          <w:rFonts w:eastAsia="Times New Roman"/>
          <w:i/>
          <w:iCs/>
        </w:rPr>
      </w:pPr>
      <w:r w:rsidRPr="00362892">
        <w:rPr>
          <w:rFonts w:eastAsia="Times New Roman"/>
          <w:i/>
          <w:iCs/>
        </w:rPr>
        <w:t>In September 2010</w:t>
      </w:r>
    </w:p>
    <w:p w:rsidR="0035411C" w:rsidRPr="00362892" w:rsidRDefault="0035411C" w:rsidP="0035411C">
      <w:pPr>
        <w:spacing w:line="100" w:lineRule="atLeast"/>
      </w:pPr>
    </w:p>
    <w:p w:rsidR="00636597" w:rsidRPr="00362892" w:rsidRDefault="00636597" w:rsidP="0035411C">
      <w:pPr>
        <w:spacing w:line="100" w:lineRule="atLeast"/>
      </w:pPr>
    </w:p>
    <w:p w:rsidR="0035411C" w:rsidRPr="00362892" w:rsidRDefault="0035411C" w:rsidP="0035411C">
      <w:pPr>
        <w:rPr>
          <w:b/>
          <w:bCs/>
        </w:rPr>
      </w:pPr>
      <w:r w:rsidRPr="00362892">
        <w:rPr>
          <w:b/>
          <w:bCs/>
        </w:rPr>
        <w:t>4. UX Madness</w:t>
      </w:r>
    </w:p>
    <w:p w:rsidR="0035411C" w:rsidRPr="00362892" w:rsidRDefault="0035411C" w:rsidP="0035411C">
      <w:r w:rsidRPr="00362892">
        <w:t>Task lead: T.K. and L.G.</w:t>
      </w:r>
    </w:p>
    <w:p w:rsidR="0035411C" w:rsidRPr="00362892" w:rsidRDefault="0035411C" w:rsidP="0035411C"/>
    <w:p w:rsidR="0035411C" w:rsidRPr="00362892" w:rsidRDefault="0035411C" w:rsidP="0035411C">
      <w:pPr>
        <w:rPr>
          <w:i/>
          <w:iCs/>
        </w:rPr>
      </w:pPr>
      <w:r w:rsidRPr="00362892">
        <w:rPr>
          <w:i/>
          <w:iCs/>
        </w:rPr>
        <w:t xml:space="preserve">The main deliverable of UX Madness is a specified process for </w:t>
      </w:r>
      <w:r w:rsidR="004977FF" w:rsidRPr="00362892">
        <w:rPr>
          <w:i/>
          <w:iCs/>
        </w:rPr>
        <w:t xml:space="preserve">UX ideation and UX </w:t>
      </w:r>
      <w:proofErr w:type="spellStart"/>
      <w:r w:rsidR="004977FF" w:rsidRPr="00362892">
        <w:rPr>
          <w:i/>
          <w:iCs/>
        </w:rPr>
        <w:t>concepting</w:t>
      </w:r>
      <w:proofErr w:type="spellEnd"/>
      <w:r w:rsidR="004977FF" w:rsidRPr="00362892">
        <w:rPr>
          <w:i/>
          <w:iCs/>
        </w:rPr>
        <w:t>. UX Madness is a</w:t>
      </w:r>
      <w:r w:rsidRPr="00362892">
        <w:rPr>
          <w:i/>
          <w:iCs/>
        </w:rPr>
        <w:t xml:space="preserve"> diagnostic evaluation </w:t>
      </w:r>
      <w:r w:rsidR="004977FF" w:rsidRPr="00362892">
        <w:rPr>
          <w:i/>
          <w:iCs/>
        </w:rPr>
        <w:t>tool that derives personal meanings from users based on prototypes.</w:t>
      </w:r>
    </w:p>
    <w:p w:rsidR="0035411C" w:rsidRPr="00362892" w:rsidRDefault="0035411C" w:rsidP="0035411C">
      <w:pPr>
        <w:rPr>
          <w:i/>
          <w:iCs/>
        </w:rPr>
      </w:pPr>
    </w:p>
    <w:p w:rsidR="0035411C" w:rsidRPr="00362892" w:rsidRDefault="0035411C" w:rsidP="0035411C"/>
    <w:p w:rsidR="0035411C" w:rsidRPr="00362892" w:rsidRDefault="0035411C" w:rsidP="0035411C">
      <w:r w:rsidRPr="00362892">
        <w:rPr>
          <w:b/>
          <w:bCs/>
        </w:rPr>
        <w:t>Sub-task 4.</w:t>
      </w:r>
      <w:r w:rsidRPr="00362892">
        <w:t xml:space="preserve"> Pilot study and analysis of preliminary UX Madness </w:t>
      </w:r>
      <w:r w:rsidR="004977FF" w:rsidRPr="00362892">
        <w:t>tools</w:t>
      </w:r>
      <w:r w:rsidRPr="00362892">
        <w:t xml:space="preserve"> on prototypes.</w:t>
      </w:r>
    </w:p>
    <w:p w:rsidR="0035411C" w:rsidRPr="00362892" w:rsidRDefault="0035411C" w:rsidP="0035411C">
      <w:pPr>
        <w:numPr>
          <w:ilvl w:val="0"/>
          <w:numId w:val="3"/>
        </w:numPr>
      </w:pPr>
      <w:proofErr w:type="gramStart"/>
      <w:r w:rsidRPr="00362892">
        <w:t>results</w:t>
      </w:r>
      <w:proofErr w:type="gramEnd"/>
      <w:r w:rsidRPr="00362892">
        <w:t>: Identification of strengths and weaknesses for further refinement</w:t>
      </w:r>
    </w:p>
    <w:p w:rsidR="0035411C" w:rsidRPr="00362892" w:rsidRDefault="0035411C" w:rsidP="0035411C">
      <w:pPr>
        <w:numPr>
          <w:ilvl w:val="0"/>
          <w:numId w:val="3"/>
        </w:numPr>
      </w:pPr>
      <w:proofErr w:type="gramStart"/>
      <w:r w:rsidRPr="00362892">
        <w:t>activities</w:t>
      </w:r>
      <w:proofErr w:type="gramEnd"/>
      <w:r w:rsidRPr="00362892">
        <w:t>:</w:t>
      </w:r>
    </w:p>
    <w:p w:rsidR="004B1330" w:rsidRPr="00362892" w:rsidRDefault="0035411C" w:rsidP="004B1330">
      <w:pPr>
        <w:numPr>
          <w:ilvl w:val="1"/>
          <w:numId w:val="4"/>
        </w:numPr>
      </w:pPr>
      <w:r w:rsidRPr="00362892">
        <w:t>Preparation of pilot study.</w:t>
      </w:r>
    </w:p>
    <w:p w:rsidR="004B1330" w:rsidRPr="00362892" w:rsidRDefault="00C91A4C" w:rsidP="004B1330">
      <w:pPr>
        <w:numPr>
          <w:ilvl w:val="2"/>
          <w:numId w:val="4"/>
        </w:numPr>
      </w:pPr>
      <w:r w:rsidRPr="00362892">
        <w:t>Development of</w:t>
      </w:r>
      <w:r w:rsidR="00ED090B" w:rsidRPr="00362892">
        <w:t xml:space="preserve"> experiential</w:t>
      </w:r>
      <w:r w:rsidRPr="00362892">
        <w:t xml:space="preserve"> laddering approach</w:t>
      </w:r>
    </w:p>
    <w:p w:rsidR="004B1330" w:rsidRPr="00362892" w:rsidRDefault="00C91A4C" w:rsidP="004B1330">
      <w:pPr>
        <w:numPr>
          <w:ilvl w:val="2"/>
          <w:numId w:val="4"/>
        </w:numPr>
      </w:pPr>
      <w:r w:rsidRPr="00362892">
        <w:t xml:space="preserve">Compilation of </w:t>
      </w:r>
      <w:r w:rsidR="00ED090B" w:rsidRPr="00362892">
        <w:t>experience sampling alternatives</w:t>
      </w:r>
      <w:r w:rsidRPr="00362892">
        <w:t xml:space="preserve"> </w:t>
      </w:r>
    </w:p>
    <w:p w:rsidR="004B1330" w:rsidRPr="00362892" w:rsidRDefault="00ED090B" w:rsidP="004B1330">
      <w:pPr>
        <w:numPr>
          <w:ilvl w:val="2"/>
          <w:numId w:val="4"/>
        </w:numPr>
      </w:pPr>
      <w:r w:rsidRPr="00362892">
        <w:t xml:space="preserve">Testing of experience </w:t>
      </w:r>
      <w:proofErr w:type="gramStart"/>
      <w:r w:rsidRPr="00362892">
        <w:t>sampling</w:t>
      </w:r>
      <w:r w:rsidR="00C91A4C" w:rsidRPr="00362892">
        <w:t xml:space="preserve"> </w:t>
      </w:r>
      <w:r w:rsidR="004977FF" w:rsidRPr="00362892">
        <w:t xml:space="preserve"> alternatives</w:t>
      </w:r>
      <w:proofErr w:type="gramEnd"/>
      <w:r w:rsidR="004977FF" w:rsidRPr="00362892">
        <w:t xml:space="preserve"> </w:t>
      </w:r>
      <w:r w:rsidR="00C91A4C" w:rsidRPr="00362892">
        <w:t xml:space="preserve">in workshops </w:t>
      </w:r>
    </w:p>
    <w:p w:rsidR="00C91A4C" w:rsidRPr="00362892" w:rsidRDefault="00C91A4C" w:rsidP="004B1330">
      <w:pPr>
        <w:numPr>
          <w:ilvl w:val="2"/>
          <w:numId w:val="4"/>
        </w:numPr>
      </w:pPr>
      <w:r w:rsidRPr="00362892">
        <w:t>Evaluation and selection of experien</w:t>
      </w:r>
      <w:r w:rsidR="00ED090B" w:rsidRPr="00362892">
        <w:t>ce sampling alternatives</w:t>
      </w:r>
      <w:r w:rsidRPr="00362892">
        <w:t xml:space="preserve"> </w:t>
      </w:r>
    </w:p>
    <w:p w:rsidR="0035411C" w:rsidRPr="00362892" w:rsidRDefault="0035411C" w:rsidP="0035411C">
      <w:pPr>
        <w:numPr>
          <w:ilvl w:val="1"/>
          <w:numId w:val="4"/>
        </w:numPr>
      </w:pPr>
      <w:r w:rsidRPr="00362892">
        <w:t>Analysis of results, modification and refinement of UX Madness</w:t>
      </w:r>
      <w:r w:rsidR="004B1330" w:rsidRPr="00362892">
        <w:t xml:space="preserve"> in Workshop with NRC</w:t>
      </w:r>
      <w:r w:rsidR="00ED090B" w:rsidRPr="00362892">
        <w:t xml:space="preserve"> by</w:t>
      </w:r>
      <w:r w:rsidRPr="00362892">
        <w:rPr>
          <w:i/>
          <w:iCs/>
        </w:rPr>
        <w:t xml:space="preserve"> end of </w:t>
      </w:r>
      <w:r w:rsidR="00ED090B" w:rsidRPr="00362892">
        <w:rPr>
          <w:i/>
          <w:iCs/>
        </w:rPr>
        <w:t>August</w:t>
      </w:r>
      <w:r w:rsidR="004977FF" w:rsidRPr="00362892">
        <w:rPr>
          <w:i/>
          <w:iCs/>
        </w:rPr>
        <w:t xml:space="preserve">/beginning of </w:t>
      </w:r>
      <w:proofErr w:type="spellStart"/>
      <w:r w:rsidR="004977FF" w:rsidRPr="00362892">
        <w:rPr>
          <w:i/>
          <w:iCs/>
        </w:rPr>
        <w:t>september</w:t>
      </w:r>
      <w:proofErr w:type="spellEnd"/>
    </w:p>
    <w:p w:rsidR="0035411C" w:rsidRPr="00362892" w:rsidRDefault="0035411C" w:rsidP="0035411C"/>
    <w:p w:rsidR="0035411C" w:rsidRPr="00362892" w:rsidRDefault="0035411C" w:rsidP="0035411C"/>
    <w:p w:rsidR="0035411C" w:rsidRPr="00362892" w:rsidRDefault="0035411C" w:rsidP="0035411C">
      <w:r w:rsidRPr="00362892">
        <w:rPr>
          <w:b/>
          <w:bCs/>
        </w:rPr>
        <w:t>Sub-task 5.</w:t>
      </w:r>
      <w:r w:rsidRPr="00362892">
        <w:t xml:space="preserve"> Testing UX Madness process </w:t>
      </w:r>
      <w:r w:rsidR="004977FF" w:rsidRPr="00362892">
        <w:t xml:space="preserve">with refined UXM tools </w:t>
      </w:r>
      <w:r w:rsidR="00350A67" w:rsidRPr="00362892">
        <w:t>in a pilot study.</w:t>
      </w:r>
    </w:p>
    <w:p w:rsidR="0035411C" w:rsidRPr="00362892" w:rsidRDefault="0035411C" w:rsidP="0035411C">
      <w:pPr>
        <w:numPr>
          <w:ilvl w:val="2"/>
          <w:numId w:val="5"/>
        </w:numPr>
      </w:pPr>
      <w:proofErr w:type="gramStart"/>
      <w:r w:rsidRPr="00362892">
        <w:t>results</w:t>
      </w:r>
      <w:proofErr w:type="gramEnd"/>
      <w:r w:rsidRPr="00362892">
        <w:t xml:space="preserve">: Evaluation of data and experiences concerning the applicability of UX Madness </w:t>
      </w:r>
      <w:r w:rsidR="004977FF" w:rsidRPr="00362892">
        <w:t>process.</w:t>
      </w:r>
    </w:p>
    <w:p w:rsidR="0035411C" w:rsidRPr="00362892" w:rsidRDefault="0035411C" w:rsidP="0035411C">
      <w:pPr>
        <w:numPr>
          <w:ilvl w:val="2"/>
          <w:numId w:val="5"/>
        </w:numPr>
      </w:pPr>
      <w:proofErr w:type="gramStart"/>
      <w:r w:rsidRPr="00362892">
        <w:t>activities</w:t>
      </w:r>
      <w:proofErr w:type="gramEnd"/>
      <w:r w:rsidRPr="00362892">
        <w:t>:</w:t>
      </w:r>
    </w:p>
    <w:p w:rsidR="0035411C" w:rsidRPr="00362892" w:rsidRDefault="0035411C" w:rsidP="0035411C">
      <w:pPr>
        <w:numPr>
          <w:ilvl w:val="1"/>
          <w:numId w:val="6"/>
        </w:numPr>
      </w:pPr>
      <w:r w:rsidRPr="00362892">
        <w:t>Identification and formatting of product and developme</w:t>
      </w:r>
      <w:r w:rsidR="00ED090B" w:rsidRPr="00362892">
        <w:t>nt stage specific process steps based on selected project by NRC (hopefully by mid of September)</w:t>
      </w:r>
    </w:p>
    <w:p w:rsidR="0035411C" w:rsidRPr="00362892" w:rsidRDefault="0035411C" w:rsidP="0035411C">
      <w:pPr>
        <w:numPr>
          <w:ilvl w:val="1"/>
          <w:numId w:val="6"/>
        </w:numPr>
      </w:pPr>
      <w:r w:rsidRPr="00362892">
        <w:t xml:space="preserve">Planning of the evaluation sessions with </w:t>
      </w:r>
      <w:r w:rsidR="00ED090B" w:rsidRPr="00362892">
        <w:t>NRC</w:t>
      </w:r>
      <w:r w:rsidRPr="00362892">
        <w:t>.</w:t>
      </w:r>
    </w:p>
    <w:p w:rsidR="0035411C" w:rsidRPr="00362892" w:rsidRDefault="0035411C" w:rsidP="0035411C">
      <w:pPr>
        <w:numPr>
          <w:ilvl w:val="1"/>
          <w:numId w:val="6"/>
        </w:numPr>
      </w:pPr>
      <w:r w:rsidRPr="00362892">
        <w:t>Conducting evaluation for the particular Nokia</w:t>
      </w:r>
      <w:r w:rsidR="00ED090B" w:rsidRPr="00362892">
        <w:t>/NRC</w:t>
      </w:r>
      <w:r w:rsidR="00350A67" w:rsidRPr="00362892">
        <w:t xml:space="preserve"> project</w:t>
      </w:r>
      <w:r w:rsidRPr="00362892">
        <w:t>.</w:t>
      </w:r>
    </w:p>
    <w:p w:rsidR="0035411C" w:rsidRPr="00362892" w:rsidRDefault="0035411C" w:rsidP="0035411C">
      <w:pPr>
        <w:numPr>
          <w:ilvl w:val="1"/>
          <w:numId w:val="6"/>
        </w:numPr>
      </w:pPr>
      <w:r w:rsidRPr="00362892">
        <w:t>Evaluation and experiences obtained from testing UX Madness.</w:t>
      </w:r>
    </w:p>
    <w:p w:rsidR="0035411C" w:rsidRPr="00362892" w:rsidRDefault="0035411C" w:rsidP="0035411C"/>
    <w:p w:rsidR="0035411C" w:rsidRPr="00362892" w:rsidRDefault="0035411C" w:rsidP="0035411C">
      <w:r w:rsidRPr="00362892">
        <w:rPr>
          <w:b/>
          <w:bCs/>
        </w:rPr>
        <w:t xml:space="preserve">Sub-task 6. </w:t>
      </w:r>
      <w:r w:rsidRPr="00362892">
        <w:t>Drawing conclusions from earlier experiences with UX-Madness</w:t>
      </w:r>
      <w:r w:rsidR="00ED090B" w:rsidRPr="00362892">
        <w:t xml:space="preserve"> process models</w:t>
      </w:r>
      <w:r w:rsidRPr="00362892">
        <w:t xml:space="preserve"> and defining final UX-Madness </w:t>
      </w:r>
      <w:r w:rsidR="00ED090B" w:rsidRPr="00362892">
        <w:t>approach.</w:t>
      </w:r>
    </w:p>
    <w:p w:rsidR="0035411C" w:rsidRPr="00362892" w:rsidRDefault="0035411C" w:rsidP="0035411C">
      <w:pPr>
        <w:numPr>
          <w:ilvl w:val="0"/>
          <w:numId w:val="11"/>
        </w:numPr>
      </w:pPr>
      <w:proofErr w:type="gramStart"/>
      <w:r w:rsidRPr="00362892">
        <w:t>deliverable</w:t>
      </w:r>
      <w:proofErr w:type="gramEnd"/>
      <w:r w:rsidRPr="00362892">
        <w:t>: Detailed UX-Madness process model description</w:t>
      </w:r>
    </w:p>
    <w:p w:rsidR="0035411C" w:rsidRPr="00362892" w:rsidRDefault="0035411C" w:rsidP="0035411C">
      <w:pPr>
        <w:numPr>
          <w:ilvl w:val="0"/>
          <w:numId w:val="11"/>
        </w:numPr>
      </w:pPr>
      <w:proofErr w:type="gramStart"/>
      <w:r w:rsidRPr="00362892">
        <w:t>activities</w:t>
      </w:r>
      <w:proofErr w:type="gramEnd"/>
      <w:r w:rsidRPr="00362892">
        <w:t xml:space="preserve">: </w:t>
      </w:r>
    </w:p>
    <w:p w:rsidR="0035411C" w:rsidRPr="00362892" w:rsidRDefault="0035411C" w:rsidP="0035411C">
      <w:pPr>
        <w:numPr>
          <w:ilvl w:val="1"/>
          <w:numId w:val="12"/>
        </w:numPr>
      </w:pPr>
      <w:r w:rsidRPr="00362892">
        <w:t>Analysis of previous experiences with UX-Madness.</w:t>
      </w:r>
    </w:p>
    <w:p w:rsidR="0035411C" w:rsidRPr="00362892" w:rsidRDefault="0035411C" w:rsidP="00ED090B">
      <w:pPr>
        <w:numPr>
          <w:ilvl w:val="1"/>
          <w:numId w:val="12"/>
        </w:numPr>
      </w:pPr>
      <w:r w:rsidRPr="00362892">
        <w:t>Documentation</w:t>
      </w:r>
      <w:r w:rsidR="00ED090B" w:rsidRPr="00362892">
        <w:t xml:space="preserve"> by the end of October</w:t>
      </w:r>
    </w:p>
    <w:p w:rsidR="0035411C" w:rsidRPr="00362892" w:rsidRDefault="0035411C" w:rsidP="0035411C"/>
    <w:p w:rsidR="0035411C" w:rsidRPr="00362892" w:rsidRDefault="0035411C" w:rsidP="0035411C">
      <w:pPr>
        <w:rPr>
          <w:b/>
          <w:bCs/>
        </w:rPr>
      </w:pPr>
      <w:r w:rsidRPr="00362892">
        <w:rPr>
          <w:b/>
          <w:bCs/>
        </w:rPr>
        <w:t xml:space="preserve">5. UX </w:t>
      </w:r>
      <w:proofErr w:type="spellStart"/>
      <w:r w:rsidRPr="00362892">
        <w:rPr>
          <w:b/>
          <w:bCs/>
        </w:rPr>
        <w:t>indeX</w:t>
      </w:r>
      <w:proofErr w:type="spellEnd"/>
      <w:r w:rsidRPr="00362892">
        <w:rPr>
          <w:b/>
          <w:bCs/>
        </w:rPr>
        <w:t xml:space="preserve"> (UXX)</w:t>
      </w:r>
    </w:p>
    <w:p w:rsidR="0035411C" w:rsidRPr="00362892" w:rsidRDefault="0035411C" w:rsidP="0035411C">
      <w:r w:rsidRPr="00362892">
        <w:t>Task lead: J.A and N.N.</w:t>
      </w:r>
    </w:p>
    <w:p w:rsidR="0035411C" w:rsidRPr="00362892" w:rsidRDefault="0035411C" w:rsidP="0035411C">
      <w:pPr>
        <w:rPr>
          <w:b/>
          <w:bCs/>
        </w:rPr>
      </w:pPr>
    </w:p>
    <w:p w:rsidR="0035411C" w:rsidRPr="00362892" w:rsidRDefault="0035411C" w:rsidP="0035411C">
      <w:pPr>
        <w:rPr>
          <w:i/>
          <w:iCs/>
          <w:lang w:val="en-US"/>
        </w:rPr>
      </w:pPr>
      <w:r w:rsidRPr="00362892">
        <w:rPr>
          <w:i/>
          <w:iCs/>
          <w:lang w:val="en-US"/>
        </w:rPr>
        <w:t>The main deliverable of the UXX is a process model that specifies how a firm may develop a quantitative survey instrument to measure user experience with a prototype or final product/system. With respect to the survey instrument, the model specifies both fixed measurement items (that are used irrespective of the project/product under development) and product/project-specific measurement items, the formation of which is guided by the process model.</w:t>
      </w:r>
    </w:p>
    <w:p w:rsidR="0035411C" w:rsidRPr="00362892" w:rsidRDefault="00ED090B" w:rsidP="0035411C">
      <w:pPr>
        <w:rPr>
          <w:i/>
          <w:iCs/>
        </w:rPr>
      </w:pPr>
      <w:r w:rsidRPr="00362892">
        <w:rPr>
          <w:i/>
          <w:iCs/>
        </w:rPr>
        <w:t>Remaining s</w:t>
      </w:r>
      <w:r w:rsidR="0035411C" w:rsidRPr="00362892">
        <w:rPr>
          <w:i/>
          <w:iCs/>
        </w:rPr>
        <w:t>ub-tasks</w:t>
      </w:r>
      <w:r w:rsidRPr="00362892">
        <w:rPr>
          <w:i/>
          <w:iCs/>
        </w:rPr>
        <w:t xml:space="preserve"> in the 2</w:t>
      </w:r>
      <w:r w:rsidRPr="00362892">
        <w:rPr>
          <w:i/>
          <w:iCs/>
          <w:vertAlign w:val="superscript"/>
        </w:rPr>
        <w:t>nd</w:t>
      </w:r>
      <w:r w:rsidRPr="00362892">
        <w:rPr>
          <w:i/>
          <w:iCs/>
        </w:rPr>
        <w:t xml:space="preserve"> </w:t>
      </w:r>
      <w:proofErr w:type="gramStart"/>
      <w:r w:rsidRPr="00362892">
        <w:rPr>
          <w:i/>
          <w:iCs/>
        </w:rPr>
        <w:t xml:space="preserve">half </w:t>
      </w:r>
      <w:r w:rsidR="0035411C" w:rsidRPr="00362892">
        <w:rPr>
          <w:i/>
          <w:iCs/>
        </w:rPr>
        <w:t xml:space="preserve"> for</w:t>
      </w:r>
      <w:proofErr w:type="gramEnd"/>
      <w:r w:rsidR="0035411C" w:rsidRPr="00362892">
        <w:rPr>
          <w:i/>
          <w:iCs/>
        </w:rPr>
        <w:t xml:space="preserve"> UXX include:</w:t>
      </w:r>
    </w:p>
    <w:p w:rsidR="0035411C" w:rsidRPr="00362892" w:rsidRDefault="0035411C" w:rsidP="0035411C">
      <w:pPr>
        <w:rPr>
          <w:rFonts w:cs="TimesNewRomanPS-BoldMT"/>
          <w:bCs/>
          <w:lang w:val="en-US"/>
        </w:rPr>
      </w:pPr>
    </w:p>
    <w:p w:rsidR="0035411C" w:rsidRPr="00362892" w:rsidRDefault="0035411C" w:rsidP="0035411C">
      <w:pPr>
        <w:pStyle w:val="ListParagraph"/>
      </w:pPr>
    </w:p>
    <w:p w:rsidR="0035411C" w:rsidRPr="00362892" w:rsidRDefault="0035411C" w:rsidP="0035411C">
      <w:pPr>
        <w:pStyle w:val="ListParagraph"/>
        <w:ind w:left="0"/>
        <w:rPr>
          <w:rFonts w:cs="TimesNewRomanPS-BoldMT"/>
          <w:bCs/>
          <w:lang w:val="en-US"/>
        </w:rPr>
      </w:pPr>
      <w:r w:rsidRPr="00362892">
        <w:rPr>
          <w:rFonts w:cs="TimesNewRomanPS-BoldMT"/>
          <w:b/>
          <w:bCs/>
          <w:lang w:val="en-US"/>
        </w:rPr>
        <w:t xml:space="preserve">Sub-task 5: </w:t>
      </w:r>
      <w:r w:rsidRPr="00362892">
        <w:rPr>
          <w:rFonts w:cs="TimesNewRomanPS-BoldMT"/>
          <w:bCs/>
          <w:lang w:val="en-US"/>
        </w:rPr>
        <w:t>Testing of the process model with one or few product development projects</w:t>
      </w:r>
    </w:p>
    <w:p w:rsidR="0035411C" w:rsidRPr="00362892" w:rsidRDefault="0035411C" w:rsidP="0035411C">
      <w:pPr>
        <w:pStyle w:val="ListParagraph"/>
        <w:numPr>
          <w:ilvl w:val="1"/>
          <w:numId w:val="7"/>
        </w:numPr>
        <w:rPr>
          <w:rFonts w:cs="TimesNewRomanPS-BoldMT"/>
          <w:bCs/>
          <w:lang w:val="en-US"/>
        </w:rPr>
      </w:pPr>
      <w:proofErr w:type="gramStart"/>
      <w:r w:rsidRPr="00362892">
        <w:rPr>
          <w:rFonts w:cs="TimesNewRomanPS-BoldMT"/>
          <w:bCs/>
          <w:lang w:val="en-US"/>
        </w:rPr>
        <w:t>deliverable</w:t>
      </w:r>
      <w:proofErr w:type="gramEnd"/>
      <w:r w:rsidRPr="00362892">
        <w:rPr>
          <w:rFonts w:cs="TimesNewRomanPS-BoldMT"/>
          <w:bCs/>
          <w:lang w:val="en-US"/>
        </w:rPr>
        <w:t>: evaluation data and experiences concerning the utilization of the process model</w:t>
      </w:r>
    </w:p>
    <w:p w:rsidR="0035411C" w:rsidRPr="00362892" w:rsidRDefault="0035411C" w:rsidP="0035411C">
      <w:pPr>
        <w:pStyle w:val="ListParagraph"/>
        <w:numPr>
          <w:ilvl w:val="1"/>
          <w:numId w:val="7"/>
        </w:numPr>
        <w:rPr>
          <w:rFonts w:cs="TimesNewRomanPS-BoldMT"/>
          <w:bCs/>
          <w:lang w:val="en-US"/>
        </w:rPr>
      </w:pPr>
      <w:proofErr w:type="gramStart"/>
      <w:r w:rsidRPr="00362892">
        <w:rPr>
          <w:rFonts w:cs="TimesNewRomanPS-BoldMT"/>
          <w:bCs/>
          <w:lang w:val="en-US"/>
        </w:rPr>
        <w:t>activities</w:t>
      </w:r>
      <w:proofErr w:type="gramEnd"/>
      <w:r w:rsidRPr="00362892">
        <w:rPr>
          <w:rFonts w:cs="TimesNewRomanPS-BoldMT"/>
          <w:bCs/>
          <w:lang w:val="en-US"/>
        </w:rPr>
        <w:t>:</w:t>
      </w:r>
    </w:p>
    <w:p w:rsidR="0035411C" w:rsidRPr="00362892" w:rsidRDefault="0035411C" w:rsidP="0035411C">
      <w:pPr>
        <w:numPr>
          <w:ilvl w:val="1"/>
          <w:numId w:val="10"/>
        </w:numPr>
        <w:rPr>
          <w:rFonts w:cs="TimesNewRomanPS-BoldMT"/>
          <w:bCs/>
          <w:lang w:val="en-US"/>
        </w:rPr>
      </w:pPr>
      <w:r w:rsidRPr="00362892">
        <w:rPr>
          <w:rFonts w:cs="TimesNewRomanPS-BoldMT"/>
          <w:bCs/>
          <w:lang w:val="en-US"/>
        </w:rPr>
        <w:t>Identification and formatting of the product/project-specific measurement items for a particular Nokia project (based on the process model) with Nokia researchers.</w:t>
      </w:r>
    </w:p>
    <w:p w:rsidR="0035411C" w:rsidRPr="00362892" w:rsidRDefault="0035411C" w:rsidP="0035411C">
      <w:pPr>
        <w:numPr>
          <w:ilvl w:val="1"/>
          <w:numId w:val="10"/>
        </w:numPr>
        <w:rPr>
          <w:rFonts w:cs="TimesNewRomanPS-BoldMT"/>
          <w:bCs/>
          <w:lang w:val="en-US"/>
        </w:rPr>
      </w:pPr>
      <w:r w:rsidRPr="00362892">
        <w:rPr>
          <w:rFonts w:cs="TimesNewRomanPS-BoldMT"/>
          <w:bCs/>
          <w:lang w:val="en-US"/>
        </w:rPr>
        <w:t>Planning of the survey for the particular Nokia project (based on the process model) with Nokia researchers.</w:t>
      </w:r>
    </w:p>
    <w:p w:rsidR="00ED090B" w:rsidRPr="00362892" w:rsidRDefault="0035411C" w:rsidP="00ED090B">
      <w:pPr>
        <w:numPr>
          <w:ilvl w:val="1"/>
          <w:numId w:val="10"/>
        </w:numPr>
        <w:rPr>
          <w:rFonts w:cs="TimesNewRomanPS-BoldMT"/>
          <w:bCs/>
          <w:lang w:val="en-US"/>
        </w:rPr>
      </w:pPr>
      <w:r w:rsidRPr="00362892">
        <w:rPr>
          <w:rFonts w:cs="TimesNewRomanPS-BoldMT"/>
          <w:bCs/>
          <w:lang w:val="en-US"/>
        </w:rPr>
        <w:t>Conducting the survey for the particular Nokia project by Nokia researchers.</w:t>
      </w:r>
    </w:p>
    <w:p w:rsidR="00ED090B" w:rsidRPr="00362892" w:rsidRDefault="00ED090B" w:rsidP="00ED090B">
      <w:pPr>
        <w:numPr>
          <w:ilvl w:val="1"/>
          <w:numId w:val="10"/>
        </w:numPr>
        <w:rPr>
          <w:rFonts w:cs="TimesNewRomanPS-BoldMT"/>
          <w:bCs/>
          <w:lang w:val="en-US"/>
        </w:rPr>
      </w:pPr>
      <w:r w:rsidRPr="00362892">
        <w:t>Analyze, interpret, and report the results from the data gathered in the UXX use test questionnaire pilot (that is hopefully gathered in June-</w:t>
      </w:r>
      <w:proofErr w:type="spellStart"/>
      <w:r w:rsidRPr="00362892">
        <w:t>July</w:t>
      </w:r>
      <w:proofErr w:type="gramStart"/>
      <w:r w:rsidRPr="00362892">
        <w:t>,concerning</w:t>
      </w:r>
      <w:proofErr w:type="spellEnd"/>
      <w:proofErr w:type="gramEnd"/>
      <w:r w:rsidRPr="00362892">
        <w:t xml:space="preserve"> Nokia's </w:t>
      </w:r>
      <w:proofErr w:type="spellStart"/>
      <w:r w:rsidRPr="00362892">
        <w:t>LinkedUI</w:t>
      </w:r>
      <w:proofErr w:type="spellEnd"/>
      <w:r w:rsidRPr="00362892">
        <w:t xml:space="preserve"> product)</w:t>
      </w:r>
    </w:p>
    <w:p w:rsidR="00ED090B" w:rsidRPr="00362892" w:rsidRDefault="00ED090B" w:rsidP="00ED090B">
      <w:pPr>
        <w:numPr>
          <w:ilvl w:val="1"/>
          <w:numId w:val="10"/>
        </w:numPr>
        <w:rPr>
          <w:rFonts w:cs="TimesNewRomanPS-BoldMT"/>
          <w:bCs/>
          <w:lang w:val="en-US"/>
        </w:rPr>
      </w:pPr>
      <w:r w:rsidRPr="00362892">
        <w:t>Refine and redevelop the UXX use test questionnaire based on the results of the pilot</w:t>
      </w:r>
    </w:p>
    <w:p w:rsidR="00ED090B" w:rsidRPr="00362892" w:rsidRDefault="00ED090B" w:rsidP="00ED090B">
      <w:pPr>
        <w:numPr>
          <w:ilvl w:val="1"/>
          <w:numId w:val="10"/>
        </w:numPr>
        <w:rPr>
          <w:rFonts w:cs="TimesNewRomanPS-BoldMT"/>
          <w:bCs/>
          <w:lang w:val="en-US"/>
        </w:rPr>
      </w:pPr>
      <w:r w:rsidRPr="00362892">
        <w:t xml:space="preserve">Potentially apply the UXX use test questionnaire to another Nokia product  </w:t>
      </w:r>
    </w:p>
    <w:p w:rsidR="0035411C" w:rsidRDefault="0035411C"/>
    <w:sectPr w:rsidR="0035411C" w:rsidSect="0035411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Lucida Sans Unicode">
    <w:panose1 w:val="020B0602030504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OpenSymbol">
    <w:altName w:val="Arial Unicode MS"/>
    <w:charset w:val="00"/>
    <w:family w:val="auto"/>
    <w:pitch w:val="variable"/>
    <w:sig w:usb0="00000000" w:usb1="00000000" w:usb2="00000000" w:usb3="00000000" w:csb0="00000000" w:csb1="00000000"/>
  </w:font>
  <w:font w:name="Courier New">
    <w:panose1 w:val="020703090202050204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TimesNewRomanPS-BoldMT">
    <w:charset w:val="00"/>
    <w:family w:val="auto"/>
    <w:pitch w:val="variable"/>
    <w:sig w:usb0="00000000" w:usb1="00000000" w:usb2="00000000" w:usb3="00000000" w:csb0="0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hanging="360"/>
      </w:pPr>
      <w:rPr>
        <w:rFonts w:ascii="Symbol" w:hAnsi="Symbol" w:cs="Wingdings"/>
      </w:rPr>
    </w:lvl>
    <w:lvl w:ilvl="1">
      <w:start w:val="1"/>
      <w:numFmt w:val="bullet"/>
      <w:lvlText w:val=""/>
      <w:lvlJc w:val="left"/>
      <w:pPr>
        <w:tabs>
          <w:tab w:val="num" w:pos="360"/>
        </w:tabs>
        <w:ind w:left="360" w:hanging="360"/>
      </w:pPr>
      <w:rPr>
        <w:rFonts w:ascii="Symbol" w:hAnsi="Symbol" w:cs="Wingdings"/>
      </w:rPr>
    </w:lvl>
    <w:lvl w:ilvl="2">
      <w:start w:val="1"/>
      <w:numFmt w:val="bullet"/>
      <w:lvlText w:val=""/>
      <w:lvlJc w:val="left"/>
      <w:pPr>
        <w:tabs>
          <w:tab w:val="num" w:pos="720"/>
        </w:tabs>
        <w:ind w:left="720" w:hanging="360"/>
      </w:pPr>
      <w:rPr>
        <w:rFonts w:ascii="Symbol" w:hAnsi="Symbol" w:cs="Wingdings"/>
      </w:rPr>
    </w:lvl>
    <w:lvl w:ilvl="3">
      <w:start w:val="1"/>
      <w:numFmt w:val="bullet"/>
      <w:lvlText w:val=""/>
      <w:lvlJc w:val="left"/>
      <w:pPr>
        <w:tabs>
          <w:tab w:val="num" w:pos="1080"/>
        </w:tabs>
        <w:ind w:left="1080" w:hanging="360"/>
      </w:pPr>
      <w:rPr>
        <w:rFonts w:ascii="Symbol" w:hAnsi="Symbol" w:cs="Wingdings"/>
      </w:rPr>
    </w:lvl>
    <w:lvl w:ilvl="4">
      <w:start w:val="1"/>
      <w:numFmt w:val="bullet"/>
      <w:lvlText w:val=""/>
      <w:lvlJc w:val="left"/>
      <w:pPr>
        <w:tabs>
          <w:tab w:val="num" w:pos="1440"/>
        </w:tabs>
        <w:ind w:left="1440" w:hanging="360"/>
      </w:pPr>
      <w:rPr>
        <w:rFonts w:ascii="Symbol" w:hAnsi="Symbol" w:cs="Wingdings"/>
      </w:rPr>
    </w:lvl>
    <w:lvl w:ilvl="5">
      <w:start w:val="1"/>
      <w:numFmt w:val="bullet"/>
      <w:lvlText w:val=""/>
      <w:lvlJc w:val="left"/>
      <w:pPr>
        <w:tabs>
          <w:tab w:val="num" w:pos="1800"/>
        </w:tabs>
        <w:ind w:left="1800" w:hanging="360"/>
      </w:pPr>
      <w:rPr>
        <w:rFonts w:ascii="Symbol" w:hAnsi="Symbol" w:cs="Wingdings"/>
      </w:rPr>
    </w:lvl>
    <w:lvl w:ilvl="6">
      <w:start w:val="1"/>
      <w:numFmt w:val="bullet"/>
      <w:lvlText w:val=""/>
      <w:lvlJc w:val="left"/>
      <w:pPr>
        <w:tabs>
          <w:tab w:val="num" w:pos="2160"/>
        </w:tabs>
        <w:ind w:left="2160" w:hanging="360"/>
      </w:pPr>
      <w:rPr>
        <w:rFonts w:ascii="Symbol" w:hAnsi="Symbol" w:cs="Wingdings"/>
      </w:rPr>
    </w:lvl>
    <w:lvl w:ilvl="7">
      <w:start w:val="1"/>
      <w:numFmt w:val="bullet"/>
      <w:lvlText w:val=""/>
      <w:lvlJc w:val="left"/>
      <w:pPr>
        <w:tabs>
          <w:tab w:val="num" w:pos="2520"/>
        </w:tabs>
        <w:ind w:left="2520" w:hanging="360"/>
      </w:pPr>
      <w:rPr>
        <w:rFonts w:ascii="Symbol" w:hAnsi="Symbol" w:cs="Wingdings"/>
      </w:rPr>
    </w:lvl>
    <w:lvl w:ilvl="8">
      <w:start w:val="1"/>
      <w:numFmt w:val="bullet"/>
      <w:lvlText w:val=""/>
      <w:lvlJc w:val="left"/>
      <w:pPr>
        <w:tabs>
          <w:tab w:val="num" w:pos="2880"/>
        </w:tabs>
        <w:ind w:left="2880" w:hanging="360"/>
      </w:pPr>
      <w:rPr>
        <w:rFonts w:ascii="Symbol" w:hAnsi="Symbol" w:cs="Wingdings"/>
      </w:r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2."/>
      <w:lvlJc w:val="left"/>
      <w:pPr>
        <w:tabs>
          <w:tab w:val="num" w:pos="0"/>
        </w:tabs>
        <w:ind w:left="0" w:hanging="360"/>
      </w:pPr>
    </w:lvl>
    <w:lvl w:ilvl="2">
      <w:start w:val="1"/>
      <w:numFmt w:val="decimal"/>
      <w:lvlText w:val="%3."/>
      <w:lvlJc w:val="left"/>
      <w:pPr>
        <w:tabs>
          <w:tab w:val="num" w:pos="360"/>
        </w:tabs>
        <w:ind w:left="360" w:hanging="360"/>
      </w:pPr>
    </w:lvl>
    <w:lvl w:ilvl="3">
      <w:start w:val="1"/>
      <w:numFmt w:val="decimal"/>
      <w:lvlText w:val="%4."/>
      <w:lvlJc w:val="left"/>
      <w:pPr>
        <w:tabs>
          <w:tab w:val="num" w:pos="720"/>
        </w:tabs>
        <w:ind w:left="720" w:hanging="360"/>
      </w:pPr>
    </w:lvl>
    <w:lvl w:ilvl="4">
      <w:start w:val="1"/>
      <w:numFmt w:val="decimal"/>
      <w:suff w:val="space"/>
      <w:lvlText w:val="%4.%5."/>
      <w:lvlJc w:val="left"/>
      <w:pPr>
        <w:tabs>
          <w:tab w:val="num" w:pos="0"/>
        </w:tabs>
        <w:ind w:left="1080" w:hanging="360"/>
      </w:pPr>
    </w:lvl>
    <w:lvl w:ilvl="5">
      <w:start w:val="1"/>
      <w:numFmt w:val="decimal"/>
      <w:lvlText w:val="%6."/>
      <w:lvlJc w:val="left"/>
      <w:pPr>
        <w:tabs>
          <w:tab w:val="num" w:pos="1440"/>
        </w:tabs>
        <w:ind w:left="1440" w:hanging="360"/>
      </w:pPr>
    </w:lvl>
    <w:lvl w:ilvl="6">
      <w:start w:val="1"/>
      <w:numFmt w:val="decimal"/>
      <w:lvlText w:val="%7."/>
      <w:lvlJc w:val="left"/>
      <w:pPr>
        <w:tabs>
          <w:tab w:val="num" w:pos="1800"/>
        </w:tabs>
        <w:ind w:left="1800" w:hanging="360"/>
      </w:pPr>
    </w:lvl>
    <w:lvl w:ilvl="7">
      <w:start w:val="1"/>
      <w:numFmt w:val="decimal"/>
      <w:lvlText w:val="%8."/>
      <w:lvlJc w:val="left"/>
      <w:pPr>
        <w:tabs>
          <w:tab w:val="num" w:pos="2160"/>
        </w:tabs>
        <w:ind w:left="2160" w:hanging="360"/>
      </w:pPr>
    </w:lvl>
    <w:lvl w:ilvl="8">
      <w:start w:val="1"/>
      <w:numFmt w:val="decimal"/>
      <w:lvlText w:val="%9."/>
      <w:lvlJc w:val="left"/>
      <w:pPr>
        <w:tabs>
          <w:tab w:val="num" w:pos="2520"/>
        </w:tabs>
        <w:ind w:left="2520" w:hanging="36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1.%2.%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3"/>
      <w:numFmt w:val="decimal"/>
      <w:lvlText w:val="%1."/>
      <w:lvlJc w:val="left"/>
      <w:pPr>
        <w:tabs>
          <w:tab w:val="num" w:pos="1080"/>
        </w:tabs>
        <w:ind w:left="720" w:hanging="360"/>
      </w:pPr>
    </w:lvl>
    <w:lvl w:ilvl="1">
      <w:start w:val="1"/>
      <w:numFmt w:val="decimal"/>
      <w:suff w:val="space"/>
      <w:lvlText w:val="%1.%2."/>
      <w:lvlJc w:val="left"/>
      <w:pPr>
        <w:tabs>
          <w:tab w:val="num" w:pos="0"/>
        </w:tabs>
        <w:ind w:left="1080" w:hanging="360"/>
      </w:pPr>
    </w:lvl>
    <w:lvl w:ilvl="2">
      <w:start w:val="2"/>
      <w:numFmt w:val="decimal"/>
      <w:suff w:val="space"/>
      <w:lvlText w:val="%1.%2.%3."/>
      <w:lvlJc w:val="left"/>
      <w:pPr>
        <w:tabs>
          <w:tab w:val="num" w:pos="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5">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Lucida Sans Unicode"/>
      </w:rPr>
    </w:lvl>
    <w:lvl w:ilvl="1">
      <w:start w:val="1"/>
      <w:numFmt w:val="bullet"/>
      <w:lvlText w:val=""/>
      <w:lvlJc w:val="left"/>
      <w:pPr>
        <w:tabs>
          <w:tab w:val="num" w:pos="1080"/>
        </w:tabs>
        <w:ind w:left="1080" w:hanging="360"/>
      </w:pPr>
      <w:rPr>
        <w:rFonts w:ascii="Symbol" w:hAnsi="Symbol" w:cs="Lucida Sans Unicode"/>
      </w:rPr>
    </w:lvl>
    <w:lvl w:ilvl="2">
      <w:start w:val="1"/>
      <w:numFmt w:val="bullet"/>
      <w:lvlText w:val=""/>
      <w:lvlJc w:val="left"/>
      <w:pPr>
        <w:tabs>
          <w:tab w:val="num" w:pos="1440"/>
        </w:tabs>
        <w:ind w:left="1440" w:hanging="360"/>
      </w:pPr>
      <w:rPr>
        <w:rFonts w:ascii="Symbol" w:hAnsi="Symbol" w:cs="Lucida Sans Unicode"/>
      </w:rPr>
    </w:lvl>
    <w:lvl w:ilvl="3">
      <w:start w:val="1"/>
      <w:numFmt w:val="bullet"/>
      <w:lvlText w:val=""/>
      <w:lvlJc w:val="left"/>
      <w:pPr>
        <w:tabs>
          <w:tab w:val="num" w:pos="1800"/>
        </w:tabs>
        <w:ind w:left="1800" w:hanging="360"/>
      </w:pPr>
      <w:rPr>
        <w:rFonts w:ascii="Symbol" w:hAnsi="Symbol" w:cs="Lucida Sans Unicode"/>
      </w:rPr>
    </w:lvl>
    <w:lvl w:ilvl="4">
      <w:start w:val="1"/>
      <w:numFmt w:val="bullet"/>
      <w:lvlText w:val=""/>
      <w:lvlJc w:val="left"/>
      <w:pPr>
        <w:tabs>
          <w:tab w:val="num" w:pos="2160"/>
        </w:tabs>
        <w:ind w:left="2160" w:hanging="360"/>
      </w:pPr>
      <w:rPr>
        <w:rFonts w:ascii="Symbol" w:hAnsi="Symbol" w:cs="Lucida Sans Unicode"/>
      </w:rPr>
    </w:lvl>
    <w:lvl w:ilvl="5">
      <w:start w:val="1"/>
      <w:numFmt w:val="bullet"/>
      <w:lvlText w:val=""/>
      <w:lvlJc w:val="left"/>
      <w:pPr>
        <w:tabs>
          <w:tab w:val="num" w:pos="2520"/>
        </w:tabs>
        <w:ind w:left="2520" w:hanging="360"/>
      </w:pPr>
      <w:rPr>
        <w:rFonts w:ascii="Symbol" w:hAnsi="Symbol" w:cs="Lucida Sans Unicode"/>
      </w:rPr>
    </w:lvl>
    <w:lvl w:ilvl="6">
      <w:start w:val="1"/>
      <w:numFmt w:val="bullet"/>
      <w:lvlText w:val=""/>
      <w:lvlJc w:val="left"/>
      <w:pPr>
        <w:tabs>
          <w:tab w:val="num" w:pos="2880"/>
        </w:tabs>
        <w:ind w:left="2880" w:hanging="360"/>
      </w:pPr>
      <w:rPr>
        <w:rFonts w:ascii="Symbol" w:hAnsi="Symbol" w:cs="Lucida Sans Unicode"/>
      </w:rPr>
    </w:lvl>
    <w:lvl w:ilvl="7">
      <w:start w:val="1"/>
      <w:numFmt w:val="bullet"/>
      <w:lvlText w:val=""/>
      <w:lvlJc w:val="left"/>
      <w:pPr>
        <w:tabs>
          <w:tab w:val="num" w:pos="3240"/>
        </w:tabs>
        <w:ind w:left="3240" w:hanging="360"/>
      </w:pPr>
      <w:rPr>
        <w:rFonts w:ascii="Symbol" w:hAnsi="Symbol" w:cs="Lucida Sans Unicode"/>
      </w:rPr>
    </w:lvl>
    <w:lvl w:ilvl="8">
      <w:start w:val="1"/>
      <w:numFmt w:val="bullet"/>
      <w:lvlText w:val=""/>
      <w:lvlJc w:val="left"/>
      <w:pPr>
        <w:tabs>
          <w:tab w:val="num" w:pos="3600"/>
        </w:tabs>
        <w:ind w:left="3600" w:hanging="360"/>
      </w:pPr>
      <w:rPr>
        <w:rFonts w:ascii="Symbol" w:hAnsi="Symbol" w:cs="Lucida Sans Unicode"/>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Lucida Sans Unicode"/>
      </w:rPr>
    </w:lvl>
    <w:lvl w:ilvl="1">
      <w:start w:val="1"/>
      <w:numFmt w:val="bullet"/>
      <w:lvlText w:val=""/>
      <w:lvlJc w:val="left"/>
      <w:pPr>
        <w:tabs>
          <w:tab w:val="num" w:pos="1080"/>
        </w:tabs>
        <w:ind w:left="1080" w:hanging="360"/>
      </w:pPr>
      <w:rPr>
        <w:rFonts w:ascii="Symbol" w:hAnsi="Symbol" w:cs="Lucida Sans Unicode"/>
      </w:rPr>
    </w:lvl>
    <w:lvl w:ilvl="2">
      <w:start w:val="1"/>
      <w:numFmt w:val="bullet"/>
      <w:lvlText w:val=""/>
      <w:lvlJc w:val="left"/>
      <w:pPr>
        <w:tabs>
          <w:tab w:val="num" w:pos="1440"/>
        </w:tabs>
        <w:ind w:left="1440" w:hanging="360"/>
      </w:pPr>
      <w:rPr>
        <w:rFonts w:ascii="Symbol" w:hAnsi="Symbol" w:cs="Lucida Sans Unicode"/>
      </w:rPr>
    </w:lvl>
    <w:lvl w:ilvl="3">
      <w:start w:val="1"/>
      <w:numFmt w:val="bullet"/>
      <w:lvlText w:val=""/>
      <w:lvlJc w:val="left"/>
      <w:pPr>
        <w:tabs>
          <w:tab w:val="num" w:pos="1800"/>
        </w:tabs>
        <w:ind w:left="1800" w:hanging="360"/>
      </w:pPr>
      <w:rPr>
        <w:rFonts w:ascii="Symbol" w:hAnsi="Symbol" w:cs="Lucida Sans Unicode"/>
      </w:rPr>
    </w:lvl>
    <w:lvl w:ilvl="4">
      <w:start w:val="1"/>
      <w:numFmt w:val="bullet"/>
      <w:lvlText w:val=""/>
      <w:lvlJc w:val="left"/>
      <w:pPr>
        <w:tabs>
          <w:tab w:val="num" w:pos="2160"/>
        </w:tabs>
        <w:ind w:left="2160" w:hanging="360"/>
      </w:pPr>
      <w:rPr>
        <w:rFonts w:ascii="Symbol" w:hAnsi="Symbol" w:cs="Lucida Sans Unicode"/>
      </w:rPr>
    </w:lvl>
    <w:lvl w:ilvl="5">
      <w:start w:val="1"/>
      <w:numFmt w:val="bullet"/>
      <w:lvlText w:val=""/>
      <w:lvlJc w:val="left"/>
      <w:pPr>
        <w:tabs>
          <w:tab w:val="num" w:pos="2520"/>
        </w:tabs>
        <w:ind w:left="2520" w:hanging="360"/>
      </w:pPr>
      <w:rPr>
        <w:rFonts w:ascii="Symbol" w:hAnsi="Symbol" w:cs="Lucida Sans Unicode"/>
      </w:rPr>
    </w:lvl>
    <w:lvl w:ilvl="6">
      <w:start w:val="1"/>
      <w:numFmt w:val="bullet"/>
      <w:lvlText w:val=""/>
      <w:lvlJc w:val="left"/>
      <w:pPr>
        <w:tabs>
          <w:tab w:val="num" w:pos="2880"/>
        </w:tabs>
        <w:ind w:left="2880" w:hanging="360"/>
      </w:pPr>
      <w:rPr>
        <w:rFonts w:ascii="Symbol" w:hAnsi="Symbol" w:cs="Lucida Sans Unicode"/>
      </w:rPr>
    </w:lvl>
    <w:lvl w:ilvl="7">
      <w:start w:val="1"/>
      <w:numFmt w:val="bullet"/>
      <w:lvlText w:val=""/>
      <w:lvlJc w:val="left"/>
      <w:pPr>
        <w:tabs>
          <w:tab w:val="num" w:pos="3240"/>
        </w:tabs>
        <w:ind w:left="3240" w:hanging="360"/>
      </w:pPr>
      <w:rPr>
        <w:rFonts w:ascii="Symbol" w:hAnsi="Symbol" w:cs="Lucida Sans Unicode"/>
      </w:rPr>
    </w:lvl>
    <w:lvl w:ilvl="8">
      <w:start w:val="1"/>
      <w:numFmt w:val="bullet"/>
      <w:lvlText w:val=""/>
      <w:lvlJc w:val="left"/>
      <w:pPr>
        <w:tabs>
          <w:tab w:val="num" w:pos="3600"/>
        </w:tabs>
        <w:ind w:left="3600" w:hanging="360"/>
      </w:pPr>
      <w:rPr>
        <w:rFonts w:ascii="Symbol" w:hAnsi="Symbol" w:cs="Lucida Sans Unicode"/>
      </w:rPr>
    </w:lvl>
  </w:abstractNum>
  <w:abstractNum w:abstractNumId="8">
    <w:nsid w:val="00000009"/>
    <w:multiLevelType w:val="multilevel"/>
    <w:tmpl w:val="00000009"/>
    <w:name w:val="WW8Num9"/>
    <w:lvl w:ilvl="0">
      <w:start w:val="3"/>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10">
    <w:nsid w:val="0000000B"/>
    <w:multiLevelType w:val="multilevel"/>
    <w:tmpl w:val="0000000B"/>
    <w:name w:val="WW8Num11"/>
    <w:lvl w:ilvl="0">
      <w:start w:val="4"/>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nsid w:val="0000000C"/>
    <w:multiLevelType w:val="multilevel"/>
    <w:tmpl w:val="0000000C"/>
    <w:name w:val="WW8Num12"/>
    <w:lvl w:ilvl="0">
      <w:start w:val="1"/>
      <w:numFmt w:val="bullet"/>
      <w:lvlText w:val=""/>
      <w:lvlJc w:val="left"/>
      <w:pPr>
        <w:tabs>
          <w:tab w:val="num" w:pos="0"/>
        </w:tabs>
        <w:ind w:left="0" w:hanging="360"/>
      </w:pPr>
      <w:rPr>
        <w:rFonts w:ascii="Symbol" w:hAnsi="Symbol" w:cs="Lucida Sans Unicode"/>
      </w:rPr>
    </w:lvl>
    <w:lvl w:ilvl="1">
      <w:start w:val="1"/>
      <w:numFmt w:val="bullet"/>
      <w:lvlText w:val=""/>
      <w:lvlJc w:val="left"/>
      <w:pPr>
        <w:tabs>
          <w:tab w:val="num" w:pos="360"/>
        </w:tabs>
        <w:ind w:left="360" w:hanging="360"/>
      </w:pPr>
      <w:rPr>
        <w:rFonts w:ascii="Symbol" w:hAnsi="Symbol" w:cs="Lucida Sans Unicode"/>
      </w:rPr>
    </w:lvl>
    <w:lvl w:ilvl="2">
      <w:start w:val="1"/>
      <w:numFmt w:val="bullet"/>
      <w:lvlText w:val=""/>
      <w:lvlJc w:val="left"/>
      <w:pPr>
        <w:tabs>
          <w:tab w:val="num" w:pos="720"/>
        </w:tabs>
        <w:ind w:left="720" w:hanging="360"/>
      </w:pPr>
      <w:rPr>
        <w:rFonts w:ascii="Symbol" w:hAnsi="Symbol" w:cs="Lucida Sans Unicode"/>
      </w:rPr>
    </w:lvl>
    <w:lvl w:ilvl="3">
      <w:start w:val="1"/>
      <w:numFmt w:val="bullet"/>
      <w:lvlText w:val=""/>
      <w:lvlJc w:val="left"/>
      <w:pPr>
        <w:tabs>
          <w:tab w:val="num" w:pos="1080"/>
        </w:tabs>
        <w:ind w:left="1080" w:hanging="360"/>
      </w:pPr>
      <w:rPr>
        <w:rFonts w:ascii="Symbol" w:hAnsi="Symbol" w:cs="Lucida Sans Unicode"/>
      </w:rPr>
    </w:lvl>
    <w:lvl w:ilvl="4">
      <w:start w:val="1"/>
      <w:numFmt w:val="bullet"/>
      <w:lvlText w:val=""/>
      <w:lvlJc w:val="left"/>
      <w:pPr>
        <w:tabs>
          <w:tab w:val="num" w:pos="1440"/>
        </w:tabs>
        <w:ind w:left="1440" w:hanging="360"/>
      </w:pPr>
      <w:rPr>
        <w:rFonts w:ascii="Symbol" w:hAnsi="Symbol" w:cs="Lucida Sans Unicode"/>
      </w:rPr>
    </w:lvl>
    <w:lvl w:ilvl="5">
      <w:start w:val="1"/>
      <w:numFmt w:val="bullet"/>
      <w:lvlText w:val=""/>
      <w:lvlJc w:val="left"/>
      <w:pPr>
        <w:tabs>
          <w:tab w:val="num" w:pos="1800"/>
        </w:tabs>
        <w:ind w:left="1800" w:hanging="360"/>
      </w:pPr>
      <w:rPr>
        <w:rFonts w:ascii="Symbol" w:hAnsi="Symbol" w:cs="Lucida Sans Unicode"/>
      </w:rPr>
    </w:lvl>
    <w:lvl w:ilvl="6">
      <w:start w:val="1"/>
      <w:numFmt w:val="bullet"/>
      <w:lvlText w:val=""/>
      <w:lvlJc w:val="left"/>
      <w:pPr>
        <w:tabs>
          <w:tab w:val="num" w:pos="2160"/>
        </w:tabs>
        <w:ind w:left="2160" w:hanging="360"/>
      </w:pPr>
      <w:rPr>
        <w:rFonts w:ascii="Symbol" w:hAnsi="Symbol" w:cs="Lucida Sans Unicode"/>
      </w:rPr>
    </w:lvl>
    <w:lvl w:ilvl="7">
      <w:start w:val="1"/>
      <w:numFmt w:val="bullet"/>
      <w:lvlText w:val=""/>
      <w:lvlJc w:val="left"/>
      <w:pPr>
        <w:tabs>
          <w:tab w:val="num" w:pos="2520"/>
        </w:tabs>
        <w:ind w:left="2520" w:hanging="360"/>
      </w:pPr>
      <w:rPr>
        <w:rFonts w:ascii="Symbol" w:hAnsi="Symbol" w:cs="Lucida Sans Unicode"/>
      </w:rPr>
    </w:lvl>
    <w:lvl w:ilvl="8">
      <w:start w:val="1"/>
      <w:numFmt w:val="bullet"/>
      <w:lvlText w:val=""/>
      <w:lvlJc w:val="left"/>
      <w:pPr>
        <w:tabs>
          <w:tab w:val="num" w:pos="2880"/>
        </w:tabs>
        <w:ind w:left="2880" w:hanging="360"/>
      </w:pPr>
      <w:rPr>
        <w:rFonts w:ascii="Symbol" w:hAnsi="Symbol" w:cs="Lucida Sans Unicode"/>
      </w:rPr>
    </w:lvl>
  </w:abstractNum>
  <w:abstractNum w:abstractNumId="12">
    <w:nsid w:val="0000000D"/>
    <w:multiLevelType w:val="multilevel"/>
    <w:tmpl w:val="0000000D"/>
    <w:name w:val="WW8Num13"/>
    <w:lvl w:ilvl="0">
      <w:start w:val="5"/>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3">
    <w:nsid w:val="0000000E"/>
    <w:multiLevelType w:val="multilevel"/>
    <w:tmpl w:val="0000000E"/>
    <w:name w:val="WW8Num14"/>
    <w:lvl w:ilvl="0">
      <w:start w:val="1"/>
      <w:numFmt w:val="bullet"/>
      <w:lvlText w:val=""/>
      <w:lvlJc w:val="left"/>
      <w:pPr>
        <w:tabs>
          <w:tab w:val="num" w:pos="360"/>
        </w:tabs>
        <w:ind w:left="360" w:hanging="360"/>
      </w:pPr>
      <w:rPr>
        <w:rFonts w:ascii="Symbol" w:hAnsi="Symbol" w:cs="Lucida Sans Unicode"/>
      </w:rPr>
    </w:lvl>
    <w:lvl w:ilvl="1">
      <w:start w:val="1"/>
      <w:numFmt w:val="bullet"/>
      <w:lvlText w:val=""/>
      <w:lvlJc w:val="left"/>
      <w:pPr>
        <w:tabs>
          <w:tab w:val="num" w:pos="720"/>
        </w:tabs>
        <w:ind w:left="720" w:hanging="360"/>
      </w:pPr>
      <w:rPr>
        <w:rFonts w:ascii="Symbol" w:hAnsi="Symbol" w:cs="Lucida Sans Unicode"/>
      </w:rPr>
    </w:lvl>
    <w:lvl w:ilvl="2">
      <w:start w:val="1"/>
      <w:numFmt w:val="bullet"/>
      <w:lvlText w:val=""/>
      <w:lvlJc w:val="left"/>
      <w:pPr>
        <w:tabs>
          <w:tab w:val="num" w:pos="1080"/>
        </w:tabs>
        <w:ind w:left="1080" w:hanging="360"/>
      </w:pPr>
      <w:rPr>
        <w:rFonts w:ascii="Symbol" w:hAnsi="Symbol" w:cs="Lucida Sans Unicode"/>
      </w:rPr>
    </w:lvl>
    <w:lvl w:ilvl="3">
      <w:start w:val="1"/>
      <w:numFmt w:val="bullet"/>
      <w:lvlText w:val=""/>
      <w:lvlJc w:val="left"/>
      <w:pPr>
        <w:tabs>
          <w:tab w:val="num" w:pos="1440"/>
        </w:tabs>
        <w:ind w:left="1440" w:hanging="360"/>
      </w:pPr>
      <w:rPr>
        <w:rFonts w:ascii="Symbol" w:hAnsi="Symbol" w:cs="Lucida Sans Unicode"/>
      </w:rPr>
    </w:lvl>
    <w:lvl w:ilvl="4">
      <w:start w:val="1"/>
      <w:numFmt w:val="bullet"/>
      <w:lvlText w:val=""/>
      <w:lvlJc w:val="left"/>
      <w:pPr>
        <w:tabs>
          <w:tab w:val="num" w:pos="1800"/>
        </w:tabs>
        <w:ind w:left="1800" w:hanging="360"/>
      </w:pPr>
      <w:rPr>
        <w:rFonts w:ascii="Symbol" w:hAnsi="Symbol" w:cs="Lucida Sans Unicode"/>
      </w:rPr>
    </w:lvl>
    <w:lvl w:ilvl="5">
      <w:start w:val="1"/>
      <w:numFmt w:val="bullet"/>
      <w:lvlText w:val=""/>
      <w:lvlJc w:val="left"/>
      <w:pPr>
        <w:tabs>
          <w:tab w:val="num" w:pos="2160"/>
        </w:tabs>
        <w:ind w:left="2160" w:hanging="360"/>
      </w:pPr>
      <w:rPr>
        <w:rFonts w:ascii="Symbol" w:hAnsi="Symbol" w:cs="Lucida Sans Unicode"/>
      </w:rPr>
    </w:lvl>
    <w:lvl w:ilvl="6">
      <w:start w:val="1"/>
      <w:numFmt w:val="bullet"/>
      <w:lvlText w:val=""/>
      <w:lvlJc w:val="left"/>
      <w:pPr>
        <w:tabs>
          <w:tab w:val="num" w:pos="2520"/>
        </w:tabs>
        <w:ind w:left="2520" w:hanging="360"/>
      </w:pPr>
      <w:rPr>
        <w:rFonts w:ascii="Symbol" w:hAnsi="Symbol" w:cs="Lucida Sans Unicode"/>
      </w:rPr>
    </w:lvl>
    <w:lvl w:ilvl="7">
      <w:start w:val="1"/>
      <w:numFmt w:val="bullet"/>
      <w:lvlText w:val=""/>
      <w:lvlJc w:val="left"/>
      <w:pPr>
        <w:tabs>
          <w:tab w:val="num" w:pos="2880"/>
        </w:tabs>
        <w:ind w:left="2880" w:hanging="360"/>
      </w:pPr>
      <w:rPr>
        <w:rFonts w:ascii="Symbol" w:hAnsi="Symbol" w:cs="Lucida Sans Unicode"/>
      </w:rPr>
    </w:lvl>
    <w:lvl w:ilvl="8">
      <w:start w:val="1"/>
      <w:numFmt w:val="bullet"/>
      <w:lvlText w:val=""/>
      <w:lvlJc w:val="left"/>
      <w:pPr>
        <w:tabs>
          <w:tab w:val="num" w:pos="3240"/>
        </w:tabs>
        <w:ind w:left="3240" w:hanging="360"/>
      </w:pPr>
      <w:rPr>
        <w:rFonts w:ascii="Symbol" w:hAnsi="Symbol" w:cs="Lucida Sans Unicode"/>
      </w:rPr>
    </w:lvl>
  </w:abstractNum>
  <w:abstractNum w:abstractNumId="14">
    <w:nsid w:val="0000000F"/>
    <w:multiLevelType w:val="multilevel"/>
    <w:tmpl w:val="0000000F"/>
    <w:name w:val="WW8Num15"/>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5">
    <w:nsid w:val="00000010"/>
    <w:multiLevelType w:val="multilevel"/>
    <w:tmpl w:val="00000010"/>
    <w:name w:val="WW8Num16"/>
    <w:lvl w:ilvl="0">
      <w:start w:val="3"/>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8">
    <w:nsid w:val="00000013"/>
    <w:multiLevelType w:val="multilevel"/>
    <w:tmpl w:val="00000013"/>
    <w:name w:val="WW8Num19"/>
    <w:lvl w:ilvl="0">
      <w:start w:val="5"/>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8Num20"/>
    <w:lvl w:ilvl="0">
      <w:start w:val="1"/>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8Num21"/>
    <w:lvl w:ilvl="0">
      <w:start w:val="5"/>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8Num2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2">
    <w:nsid w:val="00000017"/>
    <w:multiLevelType w:val="multilevel"/>
    <w:tmpl w:val="00000017"/>
    <w:name w:val="WW8Num23"/>
    <w:lvl w:ilvl="0">
      <w:start w:val="6"/>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8Num2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4">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8Num26"/>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6">
    <w:nsid w:val="0000001B"/>
    <w:multiLevelType w:val="multilevel"/>
    <w:tmpl w:val="FD1A6B04"/>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lowerLetter"/>
      <w:lvlText w:val="%3)"/>
      <w:lvlJc w:val="left"/>
      <w:pPr>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8Num28"/>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8">
    <w:nsid w:val="0000001D"/>
    <w:multiLevelType w:val="multilevel"/>
    <w:tmpl w:val="0000001D"/>
    <w:name w:val="WW8Num29"/>
    <w:lvl w:ilvl="0">
      <w:start w:val="3"/>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8Num30"/>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30">
    <w:nsid w:val="0000001F"/>
    <w:multiLevelType w:val="multilevel"/>
    <w:tmpl w:val="0000001F"/>
    <w:name w:val="WW8Num31"/>
    <w:lvl w:ilvl="0">
      <w:start w:val="4"/>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32">
    <w:nsid w:val="00000021"/>
    <w:multiLevelType w:val="multilevel"/>
    <w:tmpl w:val="00000021"/>
    <w:name w:val="WW8Num33"/>
    <w:lvl w:ilvl="0">
      <w:start w:val="5"/>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8Num3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34">
    <w:nsid w:val="00000023"/>
    <w:multiLevelType w:val="multilevel"/>
    <w:tmpl w:val="00000023"/>
    <w:name w:val="WW8Num35"/>
    <w:lvl w:ilvl="0">
      <w:start w:val="6"/>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24"/>
    <w:multiLevelType w:val="multilevel"/>
    <w:tmpl w:val="00000024"/>
    <w:name w:val="WW8Num36"/>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36">
    <w:nsid w:val="00000025"/>
    <w:multiLevelType w:val="multilevel"/>
    <w:tmpl w:val="00000025"/>
    <w:name w:val="WW8Num37"/>
    <w:lvl w:ilvl="0">
      <w:start w:val="7"/>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8Num38"/>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38">
    <w:nsid w:val="00000027"/>
    <w:multiLevelType w:val="multilevel"/>
    <w:tmpl w:val="00000027"/>
    <w:name w:val="WW8Num39"/>
    <w:lvl w:ilvl="0">
      <w:start w:val="8"/>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00000028"/>
    <w:multiLevelType w:val="multilevel"/>
    <w:tmpl w:val="00000028"/>
    <w:name w:val="WW8Num40"/>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40">
    <w:nsid w:val="00000029"/>
    <w:multiLevelType w:val="multilevel"/>
    <w:tmpl w:val="00000029"/>
    <w:name w:val="WW8Num41"/>
    <w:lvl w:ilvl="0">
      <w:start w:val="9"/>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0000002A"/>
    <w:multiLevelType w:val="multilevel"/>
    <w:tmpl w:val="0000002A"/>
    <w:name w:val="WW8Num4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42">
    <w:nsid w:val="0000002B"/>
    <w:multiLevelType w:val="multilevel"/>
    <w:tmpl w:val="0000002B"/>
    <w:name w:val="WW8Num43"/>
    <w:lvl w:ilvl="0">
      <w:start w:val="1"/>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0000002C"/>
    <w:multiLevelType w:val="multilevel"/>
    <w:tmpl w:val="0000002C"/>
    <w:name w:val="WW8Num4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44">
    <w:nsid w:val="0000002D"/>
    <w:multiLevelType w:val="multilevel"/>
    <w:tmpl w:val="8D8EE496"/>
    <w:name w:val="WW8Num45"/>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0000002E"/>
    <w:multiLevelType w:val="multilevel"/>
    <w:tmpl w:val="0000002E"/>
    <w:name w:val="WW8Num46"/>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46">
    <w:nsid w:val="0000002F"/>
    <w:multiLevelType w:val="multilevel"/>
    <w:tmpl w:val="0000002F"/>
    <w:name w:val="WW8Num47"/>
    <w:lvl w:ilvl="0">
      <w:start w:val="3"/>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00000030"/>
    <w:multiLevelType w:val="multilevel"/>
    <w:tmpl w:val="00000030"/>
    <w:name w:val="WW8Num48"/>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48">
    <w:nsid w:val="00000031"/>
    <w:multiLevelType w:val="multilevel"/>
    <w:tmpl w:val="00000031"/>
    <w:name w:val="WW8Num49"/>
    <w:lvl w:ilvl="0">
      <w:start w:val="4"/>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00000032"/>
    <w:multiLevelType w:val="multilevel"/>
    <w:tmpl w:val="00000032"/>
    <w:name w:val="WW8Num50"/>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50">
    <w:nsid w:val="00000033"/>
    <w:multiLevelType w:val="multilevel"/>
    <w:tmpl w:val="00000033"/>
    <w:name w:val="WW8Num51"/>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nsid w:val="00000034"/>
    <w:multiLevelType w:val="multilevel"/>
    <w:tmpl w:val="00000034"/>
    <w:name w:val="WW8Num52"/>
    <w:lvl w:ilvl="0">
      <w:start w:val="1"/>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nsid w:val="393C6C33"/>
    <w:multiLevelType w:val="multilevel"/>
    <w:tmpl w:val="8D8EE496"/>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nsid w:val="525670B1"/>
    <w:multiLevelType w:val="multilevel"/>
    <w:tmpl w:val="0000001B"/>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67FB5F73"/>
    <w:multiLevelType w:val="multilevel"/>
    <w:tmpl w:val="8D8EE496"/>
    <w:lvl w:ilvl="0">
      <w:start w:val="2"/>
      <w:numFmt w:val="decimal"/>
      <w:lvlText w:val="%1."/>
      <w:lvlJc w:val="left"/>
      <w:pPr>
        <w:tabs>
          <w:tab w:val="num" w:pos="720"/>
        </w:tabs>
        <w:ind w:left="720" w:hanging="360"/>
      </w:pPr>
    </w:lvl>
    <w:lvl w:ilvl="1">
      <w:start w:val="1"/>
      <w:numFmt w:val="decimal"/>
      <w:suff w:val="space"/>
      <w:lvlText w:val="%1.%2."/>
      <w:lvlJc w:val="left"/>
      <w:pPr>
        <w:tabs>
          <w:tab w:val="num" w:pos="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5"/>
  </w:num>
  <w:num w:numId="3">
    <w:abstractNumId w:val="9"/>
  </w:num>
  <w:num w:numId="4">
    <w:abstractNumId w:val="10"/>
  </w:num>
  <w:num w:numId="5">
    <w:abstractNumId w:val="11"/>
  </w:num>
  <w:num w:numId="6">
    <w:abstractNumId w:val="12"/>
  </w:num>
  <w:num w:numId="7">
    <w:abstractNumId w:val="13"/>
  </w:num>
  <w:num w:numId="8">
    <w:abstractNumId w:val="17"/>
  </w:num>
  <w:num w:numId="9">
    <w:abstractNumId w:val="18"/>
  </w:num>
  <w:num w:numId="10">
    <w:abstractNumId w:val="20"/>
  </w:num>
  <w:num w:numId="11">
    <w:abstractNumId w:val="21"/>
  </w:num>
  <w:num w:numId="12">
    <w:abstractNumId w:val="22"/>
  </w:num>
  <w:num w:numId="13">
    <w:abstractNumId w:val="25"/>
  </w:num>
  <w:num w:numId="14">
    <w:abstractNumId w:val="26"/>
  </w:num>
  <w:num w:numId="15">
    <w:abstractNumId w:val="27"/>
  </w:num>
  <w:num w:numId="16">
    <w:abstractNumId w:val="28"/>
  </w:num>
  <w:num w:numId="17">
    <w:abstractNumId w:val="29"/>
  </w:num>
  <w:num w:numId="18">
    <w:abstractNumId w:val="30"/>
  </w:num>
  <w:num w:numId="19">
    <w:abstractNumId w:val="43"/>
  </w:num>
  <w:num w:numId="20">
    <w:abstractNumId w:val="44"/>
  </w:num>
  <w:num w:numId="21">
    <w:abstractNumId w:val="54"/>
  </w:num>
  <w:num w:numId="22">
    <w:abstractNumId w:val="52"/>
  </w:num>
  <w:num w:numId="23">
    <w:abstractNumId w:val="5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5411C"/>
    <w:rsid w:val="00131A56"/>
    <w:rsid w:val="00350A67"/>
    <w:rsid w:val="0035411C"/>
    <w:rsid w:val="00362892"/>
    <w:rsid w:val="00377A1B"/>
    <w:rsid w:val="003F5F03"/>
    <w:rsid w:val="00427172"/>
    <w:rsid w:val="00497782"/>
    <w:rsid w:val="004977FF"/>
    <w:rsid w:val="004B1330"/>
    <w:rsid w:val="00636597"/>
    <w:rsid w:val="006E0EF0"/>
    <w:rsid w:val="00753F72"/>
    <w:rsid w:val="00890900"/>
    <w:rsid w:val="008B4D9B"/>
    <w:rsid w:val="00937EFA"/>
    <w:rsid w:val="00B25D8B"/>
    <w:rsid w:val="00C91A4C"/>
    <w:rsid w:val="00DB07E4"/>
    <w:rsid w:val="00DC1343"/>
    <w:rsid w:val="00DD07AD"/>
    <w:rsid w:val="00ED090B"/>
  </w:rsids>
  <m:mathPr>
    <m:mathFont m:val="Nokia Sans Wide"/>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35411C"/>
    <w:pPr>
      <w:suppressAutoHyphens/>
    </w:pPr>
    <w:rPr>
      <w:rFonts w:ascii="Times New Roman" w:eastAsia="Lucida Sans Unicode" w:hAnsi="Times New Roman" w:cs="Times New Roman"/>
      <w:kern w:val="1"/>
      <w:lang w:val="en-GB" w:eastAsia="ar-S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WW8Num1z0">
    <w:name w:val="WW8Num1z0"/>
    <w:rsid w:val="0035411C"/>
    <w:rPr>
      <w:rFonts w:ascii="Symbol" w:hAnsi="Symbol" w:cs="OpenSymbol"/>
    </w:rPr>
  </w:style>
  <w:style w:type="character" w:customStyle="1" w:styleId="WW8Num5z0">
    <w:name w:val="WW8Num5z0"/>
    <w:rsid w:val="0035411C"/>
    <w:rPr>
      <w:rFonts w:ascii="Symbol" w:hAnsi="Symbol" w:cs="OpenSymbol"/>
    </w:rPr>
  </w:style>
  <w:style w:type="character" w:customStyle="1" w:styleId="WW8Num7z0">
    <w:name w:val="WW8Num7z0"/>
    <w:rsid w:val="0035411C"/>
    <w:rPr>
      <w:rFonts w:ascii="Symbol" w:hAnsi="Symbol" w:cs="Courier New"/>
    </w:rPr>
  </w:style>
  <w:style w:type="character" w:customStyle="1" w:styleId="WW8Num8z0">
    <w:name w:val="WW8Num8z0"/>
    <w:rsid w:val="0035411C"/>
    <w:rPr>
      <w:rFonts w:ascii="Symbol" w:hAnsi="Symbol" w:cs="Courier New"/>
    </w:rPr>
  </w:style>
  <w:style w:type="character" w:customStyle="1" w:styleId="WW8Num10z0">
    <w:name w:val="WW8Num10z0"/>
    <w:rsid w:val="0035411C"/>
    <w:rPr>
      <w:rFonts w:ascii="Symbol" w:hAnsi="Symbol" w:cs="OpenSymbol"/>
    </w:rPr>
  </w:style>
  <w:style w:type="character" w:customStyle="1" w:styleId="WW8Num12z0">
    <w:name w:val="WW8Num12z0"/>
    <w:rsid w:val="0035411C"/>
    <w:rPr>
      <w:rFonts w:ascii="Symbol" w:hAnsi="Symbol" w:cs="Courier New"/>
    </w:rPr>
  </w:style>
  <w:style w:type="character" w:customStyle="1" w:styleId="WW8Num14z0">
    <w:name w:val="WW8Num14z0"/>
    <w:rsid w:val="0035411C"/>
    <w:rPr>
      <w:rFonts w:ascii="Symbol" w:hAnsi="Symbol" w:cs="Courier New"/>
    </w:rPr>
  </w:style>
  <w:style w:type="character" w:customStyle="1" w:styleId="WW8Num18z0">
    <w:name w:val="WW8Num18z0"/>
    <w:rsid w:val="0035411C"/>
    <w:rPr>
      <w:rFonts w:ascii="Symbol" w:hAnsi="Symbol"/>
    </w:rPr>
  </w:style>
  <w:style w:type="character" w:customStyle="1" w:styleId="WW8Num22z0">
    <w:name w:val="WW8Num22z0"/>
    <w:rsid w:val="0035411C"/>
    <w:rPr>
      <w:rFonts w:ascii="Symbol" w:hAnsi="Symbol" w:cs="OpenSymbol"/>
    </w:rPr>
  </w:style>
  <w:style w:type="character" w:customStyle="1" w:styleId="WW8Num24z0">
    <w:name w:val="WW8Num24z0"/>
    <w:rsid w:val="0035411C"/>
    <w:rPr>
      <w:rFonts w:ascii="Symbol" w:hAnsi="Symbol" w:cs="OpenSymbol"/>
    </w:rPr>
  </w:style>
  <w:style w:type="character" w:customStyle="1" w:styleId="WW8Num26z0">
    <w:name w:val="WW8Num26z0"/>
    <w:rsid w:val="0035411C"/>
    <w:rPr>
      <w:rFonts w:ascii="Symbol" w:hAnsi="Symbol" w:cs="OpenSymbol"/>
    </w:rPr>
  </w:style>
  <w:style w:type="character" w:customStyle="1" w:styleId="WW8Num28z0">
    <w:name w:val="WW8Num28z0"/>
    <w:rsid w:val="0035411C"/>
    <w:rPr>
      <w:rFonts w:ascii="Symbol" w:hAnsi="Symbol" w:cs="OpenSymbol"/>
    </w:rPr>
  </w:style>
  <w:style w:type="character" w:customStyle="1" w:styleId="WW8Num30z0">
    <w:name w:val="WW8Num30z0"/>
    <w:rsid w:val="0035411C"/>
    <w:rPr>
      <w:rFonts w:ascii="Symbol" w:hAnsi="Symbol" w:cs="OpenSymbol"/>
    </w:rPr>
  </w:style>
  <w:style w:type="character" w:customStyle="1" w:styleId="WW8Num32z0">
    <w:name w:val="WW8Num32z0"/>
    <w:rsid w:val="0035411C"/>
    <w:rPr>
      <w:rFonts w:ascii="Symbol" w:hAnsi="Symbol" w:cs="OpenSymbol"/>
    </w:rPr>
  </w:style>
  <w:style w:type="character" w:customStyle="1" w:styleId="WW8Num34z0">
    <w:name w:val="WW8Num34z0"/>
    <w:rsid w:val="0035411C"/>
    <w:rPr>
      <w:rFonts w:ascii="Symbol" w:hAnsi="Symbol" w:cs="OpenSymbol"/>
    </w:rPr>
  </w:style>
  <w:style w:type="character" w:customStyle="1" w:styleId="WW8Num36z0">
    <w:name w:val="WW8Num36z0"/>
    <w:rsid w:val="0035411C"/>
    <w:rPr>
      <w:rFonts w:ascii="Symbol" w:hAnsi="Symbol" w:cs="OpenSymbol"/>
    </w:rPr>
  </w:style>
  <w:style w:type="character" w:customStyle="1" w:styleId="WW8Num38z0">
    <w:name w:val="WW8Num38z0"/>
    <w:rsid w:val="0035411C"/>
    <w:rPr>
      <w:rFonts w:ascii="Symbol" w:hAnsi="Symbol" w:cs="OpenSymbol"/>
    </w:rPr>
  </w:style>
  <w:style w:type="character" w:customStyle="1" w:styleId="WW8Num40z0">
    <w:name w:val="WW8Num40z0"/>
    <w:rsid w:val="0035411C"/>
    <w:rPr>
      <w:rFonts w:ascii="Symbol" w:hAnsi="Symbol" w:cs="OpenSymbol"/>
    </w:rPr>
  </w:style>
  <w:style w:type="character" w:customStyle="1" w:styleId="WW8Num42z0">
    <w:name w:val="WW8Num42z0"/>
    <w:rsid w:val="0035411C"/>
    <w:rPr>
      <w:rFonts w:ascii="Symbol" w:hAnsi="Symbol" w:cs="OpenSymbol"/>
    </w:rPr>
  </w:style>
  <w:style w:type="character" w:customStyle="1" w:styleId="WW8Num44z0">
    <w:name w:val="WW8Num44z0"/>
    <w:rsid w:val="0035411C"/>
    <w:rPr>
      <w:rFonts w:ascii="Symbol" w:hAnsi="Symbol" w:cs="OpenSymbol"/>
    </w:rPr>
  </w:style>
  <w:style w:type="character" w:customStyle="1" w:styleId="WW8Num46z0">
    <w:name w:val="WW8Num46z0"/>
    <w:rsid w:val="0035411C"/>
    <w:rPr>
      <w:rFonts w:ascii="Symbol" w:hAnsi="Symbol" w:cs="OpenSymbol"/>
    </w:rPr>
  </w:style>
  <w:style w:type="character" w:customStyle="1" w:styleId="WW8Num48z0">
    <w:name w:val="WW8Num48z0"/>
    <w:rsid w:val="0035411C"/>
    <w:rPr>
      <w:rFonts w:ascii="Symbol" w:hAnsi="Symbol" w:cs="OpenSymbol"/>
    </w:rPr>
  </w:style>
  <w:style w:type="character" w:customStyle="1" w:styleId="WW8Num50z0">
    <w:name w:val="WW8Num50z0"/>
    <w:rsid w:val="0035411C"/>
    <w:rPr>
      <w:rFonts w:ascii="Symbol" w:hAnsi="Symbol" w:cs="OpenSymbol"/>
    </w:rPr>
  </w:style>
  <w:style w:type="character" w:customStyle="1" w:styleId="WW8Num16z0">
    <w:name w:val="WW8Num16z0"/>
    <w:rsid w:val="0035411C"/>
    <w:rPr>
      <w:rFonts w:ascii="Symbol" w:hAnsi="Symbol" w:cs="Symbol"/>
      <w:sz w:val="24"/>
      <w:szCs w:val="24"/>
    </w:rPr>
  </w:style>
  <w:style w:type="character" w:customStyle="1" w:styleId="WW8Num17z0">
    <w:name w:val="WW8Num17z0"/>
    <w:rsid w:val="0035411C"/>
    <w:rPr>
      <w:rFonts w:ascii="Symbol" w:hAnsi="Symbol" w:cs="Symbol"/>
      <w:sz w:val="24"/>
      <w:szCs w:val="24"/>
    </w:rPr>
  </w:style>
  <w:style w:type="character" w:customStyle="1" w:styleId="WW8Num21z0">
    <w:name w:val="WW8Num21z0"/>
    <w:rsid w:val="0035411C"/>
    <w:rPr>
      <w:rFonts w:ascii="Courier New" w:hAnsi="Courier New"/>
    </w:rPr>
  </w:style>
  <w:style w:type="character" w:customStyle="1" w:styleId="WW8Num25z0">
    <w:name w:val="WW8Num25z0"/>
    <w:rsid w:val="0035411C"/>
    <w:rPr>
      <w:rFonts w:ascii="Symbol" w:hAnsi="Symbol" w:cs="OpenSymbol"/>
    </w:rPr>
  </w:style>
  <w:style w:type="character" w:customStyle="1" w:styleId="Absatz-Standardschriftart">
    <w:name w:val="Absatz-Standardschriftart"/>
    <w:rsid w:val="0035411C"/>
  </w:style>
  <w:style w:type="character" w:customStyle="1" w:styleId="WW-Absatz-Standardschriftart">
    <w:name w:val="WW-Absatz-Standardschriftart"/>
    <w:rsid w:val="0035411C"/>
  </w:style>
  <w:style w:type="character" w:customStyle="1" w:styleId="WW8Num19z0">
    <w:name w:val="WW8Num19z0"/>
    <w:rsid w:val="0035411C"/>
    <w:rPr>
      <w:rFonts w:ascii="Symbol" w:hAnsi="Symbol"/>
    </w:rPr>
  </w:style>
  <w:style w:type="character" w:customStyle="1" w:styleId="WW8Num19z1">
    <w:name w:val="WW8Num19z1"/>
    <w:rsid w:val="0035411C"/>
    <w:rPr>
      <w:rFonts w:ascii="Courier New" w:hAnsi="Courier New"/>
    </w:rPr>
  </w:style>
  <w:style w:type="character" w:customStyle="1" w:styleId="WW8Num19z2">
    <w:name w:val="WW8Num19z2"/>
    <w:rsid w:val="0035411C"/>
    <w:rPr>
      <w:rFonts w:ascii="Wingdings" w:hAnsi="Wingdings"/>
    </w:rPr>
  </w:style>
  <w:style w:type="character" w:customStyle="1" w:styleId="WW8Num21z2">
    <w:name w:val="WW8Num21z2"/>
    <w:rsid w:val="0035411C"/>
    <w:rPr>
      <w:rFonts w:ascii="Wingdings" w:hAnsi="Wingdings"/>
    </w:rPr>
  </w:style>
  <w:style w:type="character" w:customStyle="1" w:styleId="WW8Num21z3">
    <w:name w:val="WW8Num21z3"/>
    <w:rsid w:val="0035411C"/>
    <w:rPr>
      <w:rFonts w:ascii="Symbol" w:hAnsi="Symbol"/>
    </w:rPr>
  </w:style>
  <w:style w:type="character" w:customStyle="1" w:styleId="WW8Num23z0">
    <w:name w:val="WW8Num23z0"/>
    <w:rsid w:val="0035411C"/>
    <w:rPr>
      <w:rFonts w:ascii="Symbol" w:hAnsi="Symbol" w:cs="OpenSymbol"/>
    </w:rPr>
  </w:style>
  <w:style w:type="character" w:customStyle="1" w:styleId="WW8Num27z0">
    <w:name w:val="WW8Num27z0"/>
    <w:rsid w:val="0035411C"/>
    <w:rPr>
      <w:rFonts w:ascii="Symbol" w:hAnsi="Symbol" w:cs="OpenSymbol"/>
    </w:rPr>
  </w:style>
  <w:style w:type="character" w:customStyle="1" w:styleId="WW-Absatz-Standardschriftart1">
    <w:name w:val="WW-Absatz-Standardschriftart1"/>
    <w:rsid w:val="0035411C"/>
  </w:style>
  <w:style w:type="character" w:customStyle="1" w:styleId="WW-Absatz-Standardschriftart11">
    <w:name w:val="WW-Absatz-Standardschriftart11"/>
    <w:rsid w:val="0035411C"/>
  </w:style>
  <w:style w:type="character" w:customStyle="1" w:styleId="WW-Absatz-Standardschriftart111">
    <w:name w:val="WW-Absatz-Standardschriftart111"/>
    <w:rsid w:val="0035411C"/>
  </w:style>
  <w:style w:type="character" w:customStyle="1" w:styleId="WW-DefaultParagraphFont">
    <w:name w:val="WW-Default Paragraph Font"/>
    <w:rsid w:val="0035411C"/>
  </w:style>
  <w:style w:type="character" w:customStyle="1" w:styleId="WW8Num2z0">
    <w:name w:val="WW8Num2z0"/>
    <w:rsid w:val="0035411C"/>
    <w:rPr>
      <w:rFonts w:ascii="Symbol" w:hAnsi="Symbol" w:cs="OpenSymbol"/>
    </w:rPr>
  </w:style>
  <w:style w:type="character" w:customStyle="1" w:styleId="WW8Num3z0">
    <w:name w:val="WW8Num3z0"/>
    <w:rsid w:val="0035411C"/>
    <w:rPr>
      <w:rFonts w:ascii="Symbol" w:hAnsi="Symbol" w:cs="OpenSymbol"/>
    </w:rPr>
  </w:style>
  <w:style w:type="character" w:customStyle="1" w:styleId="WW8Num9z0">
    <w:name w:val="WW8Num9z0"/>
    <w:rsid w:val="0035411C"/>
    <w:rPr>
      <w:rFonts w:ascii="Symbol" w:hAnsi="Symbol" w:cs="OpenSymbol"/>
    </w:rPr>
  </w:style>
  <w:style w:type="character" w:customStyle="1" w:styleId="WW8Num9z1">
    <w:name w:val="WW8Num9z1"/>
    <w:rsid w:val="0035411C"/>
    <w:rPr>
      <w:rFonts w:ascii="OpenSymbol" w:hAnsi="OpenSymbol" w:cs="OpenSymbol"/>
    </w:rPr>
  </w:style>
  <w:style w:type="character" w:customStyle="1" w:styleId="WW-Absatz-Standardschriftart1111">
    <w:name w:val="WW-Absatz-Standardschriftart1111"/>
    <w:rsid w:val="0035411C"/>
  </w:style>
  <w:style w:type="character" w:customStyle="1" w:styleId="WW-Absatz-Standardschriftart11111">
    <w:name w:val="WW-Absatz-Standardschriftart11111"/>
    <w:rsid w:val="0035411C"/>
  </w:style>
  <w:style w:type="character" w:customStyle="1" w:styleId="WW-Absatz-Standardschriftart111111">
    <w:name w:val="WW-Absatz-Standardschriftart111111"/>
    <w:rsid w:val="0035411C"/>
  </w:style>
  <w:style w:type="character" w:customStyle="1" w:styleId="WW8Num4z0">
    <w:name w:val="WW8Num4z0"/>
    <w:rsid w:val="0035411C"/>
    <w:rPr>
      <w:rFonts w:ascii="Symbol" w:hAnsi="Symbol" w:cs="OpenSymbol"/>
    </w:rPr>
  </w:style>
  <w:style w:type="character" w:customStyle="1" w:styleId="WW-Absatz-Standardschriftart1111111">
    <w:name w:val="WW-Absatz-Standardschriftart1111111"/>
    <w:rsid w:val="0035411C"/>
  </w:style>
  <w:style w:type="character" w:customStyle="1" w:styleId="Aufzhlungszeichen">
    <w:name w:val="Aufzählungszeichen"/>
    <w:rsid w:val="0035411C"/>
    <w:rPr>
      <w:rFonts w:ascii="OpenSymbol" w:eastAsia="OpenSymbol" w:hAnsi="OpenSymbol" w:cs="OpenSymbol"/>
    </w:rPr>
  </w:style>
  <w:style w:type="character" w:customStyle="1" w:styleId="RTFNum21">
    <w:name w:val="RTF_Num 2 1"/>
    <w:rsid w:val="0035411C"/>
    <w:rPr>
      <w:rFonts w:ascii="Symbol" w:eastAsia="Symbol" w:hAnsi="Symbol" w:cs="Symbol"/>
    </w:rPr>
  </w:style>
  <w:style w:type="character" w:customStyle="1" w:styleId="RTFNum22">
    <w:name w:val="RTF_Num 2 2"/>
    <w:rsid w:val="0035411C"/>
    <w:rPr>
      <w:rFonts w:ascii="Symbol" w:eastAsia="Symbol" w:hAnsi="Symbol" w:cs="Symbol"/>
    </w:rPr>
  </w:style>
  <w:style w:type="character" w:customStyle="1" w:styleId="RTFNum23">
    <w:name w:val="RTF_Num 2 3"/>
    <w:rsid w:val="0035411C"/>
    <w:rPr>
      <w:rFonts w:ascii="Symbol" w:eastAsia="Symbol" w:hAnsi="Symbol" w:cs="Symbol"/>
    </w:rPr>
  </w:style>
  <w:style w:type="character" w:customStyle="1" w:styleId="RTFNum24">
    <w:name w:val="RTF_Num 2 4"/>
    <w:rsid w:val="0035411C"/>
    <w:rPr>
      <w:rFonts w:ascii="Symbol" w:eastAsia="Symbol" w:hAnsi="Symbol" w:cs="Symbol"/>
    </w:rPr>
  </w:style>
  <w:style w:type="character" w:customStyle="1" w:styleId="RTFNum25">
    <w:name w:val="RTF_Num 2 5"/>
    <w:rsid w:val="0035411C"/>
    <w:rPr>
      <w:rFonts w:ascii="Symbol" w:eastAsia="Symbol" w:hAnsi="Symbol" w:cs="Symbol"/>
    </w:rPr>
  </w:style>
  <w:style w:type="character" w:customStyle="1" w:styleId="RTFNum26">
    <w:name w:val="RTF_Num 2 6"/>
    <w:rsid w:val="0035411C"/>
    <w:rPr>
      <w:rFonts w:ascii="Symbol" w:eastAsia="Symbol" w:hAnsi="Symbol" w:cs="Symbol"/>
    </w:rPr>
  </w:style>
  <w:style w:type="character" w:customStyle="1" w:styleId="RTFNum27">
    <w:name w:val="RTF_Num 2 7"/>
    <w:rsid w:val="0035411C"/>
    <w:rPr>
      <w:rFonts w:ascii="Symbol" w:eastAsia="Symbol" w:hAnsi="Symbol" w:cs="Symbol"/>
    </w:rPr>
  </w:style>
  <w:style w:type="character" w:customStyle="1" w:styleId="RTFNum28">
    <w:name w:val="RTF_Num 2 8"/>
    <w:rsid w:val="0035411C"/>
    <w:rPr>
      <w:rFonts w:ascii="Symbol" w:eastAsia="Symbol" w:hAnsi="Symbol" w:cs="Symbol"/>
    </w:rPr>
  </w:style>
  <w:style w:type="character" w:customStyle="1" w:styleId="RTFNum29">
    <w:name w:val="RTF_Num 2 9"/>
    <w:rsid w:val="0035411C"/>
    <w:rPr>
      <w:rFonts w:ascii="Symbol" w:eastAsia="Symbol" w:hAnsi="Symbol" w:cs="Symbol"/>
    </w:rPr>
  </w:style>
  <w:style w:type="character" w:customStyle="1" w:styleId="RTFNum31">
    <w:name w:val="RTF_Num 3 1"/>
    <w:rsid w:val="0035411C"/>
  </w:style>
  <w:style w:type="character" w:customStyle="1" w:styleId="RTFNum32">
    <w:name w:val="RTF_Num 3 2"/>
    <w:rsid w:val="0035411C"/>
  </w:style>
  <w:style w:type="character" w:customStyle="1" w:styleId="RTFNum33">
    <w:name w:val="RTF_Num 3 3"/>
    <w:rsid w:val="0035411C"/>
  </w:style>
  <w:style w:type="character" w:customStyle="1" w:styleId="RTFNum34">
    <w:name w:val="RTF_Num 3 4"/>
    <w:rsid w:val="0035411C"/>
  </w:style>
  <w:style w:type="character" w:customStyle="1" w:styleId="RTFNum35">
    <w:name w:val="RTF_Num 3 5"/>
    <w:rsid w:val="0035411C"/>
  </w:style>
  <w:style w:type="character" w:customStyle="1" w:styleId="RTFNum36">
    <w:name w:val="RTF_Num 3 6"/>
    <w:rsid w:val="0035411C"/>
  </w:style>
  <w:style w:type="character" w:customStyle="1" w:styleId="RTFNum37">
    <w:name w:val="RTF_Num 3 7"/>
    <w:rsid w:val="0035411C"/>
  </w:style>
  <w:style w:type="character" w:customStyle="1" w:styleId="RTFNum38">
    <w:name w:val="RTF_Num 3 8"/>
    <w:rsid w:val="0035411C"/>
  </w:style>
  <w:style w:type="character" w:customStyle="1" w:styleId="RTFNum39">
    <w:name w:val="RTF_Num 3 9"/>
    <w:rsid w:val="0035411C"/>
  </w:style>
  <w:style w:type="character" w:customStyle="1" w:styleId="RTFNum41">
    <w:name w:val="RTF_Num 4 1"/>
    <w:rsid w:val="0035411C"/>
    <w:rPr>
      <w:rFonts w:ascii="Symbol" w:eastAsia="Symbol" w:hAnsi="Symbol" w:cs="Symbol"/>
    </w:rPr>
  </w:style>
  <w:style w:type="character" w:customStyle="1" w:styleId="RTFNum42">
    <w:name w:val="RTF_Num 4 2"/>
    <w:rsid w:val="0035411C"/>
    <w:rPr>
      <w:rFonts w:ascii="Symbol" w:eastAsia="Symbol" w:hAnsi="Symbol" w:cs="Symbol"/>
    </w:rPr>
  </w:style>
  <w:style w:type="character" w:customStyle="1" w:styleId="RTFNum43">
    <w:name w:val="RTF_Num 4 3"/>
    <w:rsid w:val="0035411C"/>
    <w:rPr>
      <w:rFonts w:ascii="Symbol" w:eastAsia="Symbol" w:hAnsi="Symbol" w:cs="Symbol"/>
    </w:rPr>
  </w:style>
  <w:style w:type="character" w:customStyle="1" w:styleId="RTFNum44">
    <w:name w:val="RTF_Num 4 4"/>
    <w:rsid w:val="0035411C"/>
    <w:rPr>
      <w:rFonts w:ascii="Symbol" w:eastAsia="Symbol" w:hAnsi="Symbol" w:cs="Symbol"/>
    </w:rPr>
  </w:style>
  <w:style w:type="character" w:customStyle="1" w:styleId="RTFNum45">
    <w:name w:val="RTF_Num 4 5"/>
    <w:rsid w:val="0035411C"/>
    <w:rPr>
      <w:rFonts w:ascii="Symbol" w:eastAsia="Symbol" w:hAnsi="Symbol" w:cs="Symbol"/>
    </w:rPr>
  </w:style>
  <w:style w:type="character" w:customStyle="1" w:styleId="RTFNum46">
    <w:name w:val="RTF_Num 4 6"/>
    <w:rsid w:val="0035411C"/>
    <w:rPr>
      <w:rFonts w:ascii="Symbol" w:eastAsia="Symbol" w:hAnsi="Symbol" w:cs="Symbol"/>
    </w:rPr>
  </w:style>
  <w:style w:type="character" w:customStyle="1" w:styleId="RTFNum47">
    <w:name w:val="RTF_Num 4 7"/>
    <w:rsid w:val="0035411C"/>
    <w:rPr>
      <w:rFonts w:ascii="Symbol" w:eastAsia="Symbol" w:hAnsi="Symbol" w:cs="Symbol"/>
    </w:rPr>
  </w:style>
  <w:style w:type="character" w:customStyle="1" w:styleId="RTFNum48">
    <w:name w:val="RTF_Num 4 8"/>
    <w:rsid w:val="0035411C"/>
    <w:rPr>
      <w:rFonts w:ascii="Symbol" w:eastAsia="Symbol" w:hAnsi="Symbol" w:cs="Symbol"/>
    </w:rPr>
  </w:style>
  <w:style w:type="character" w:customStyle="1" w:styleId="RTFNum49">
    <w:name w:val="RTF_Num 4 9"/>
    <w:rsid w:val="0035411C"/>
    <w:rPr>
      <w:rFonts w:ascii="Symbol" w:eastAsia="Symbol" w:hAnsi="Symbol" w:cs="Symbol"/>
    </w:rPr>
  </w:style>
  <w:style w:type="character" w:customStyle="1" w:styleId="RTFNum51">
    <w:name w:val="RTF_Num 5 1"/>
    <w:rsid w:val="0035411C"/>
  </w:style>
  <w:style w:type="character" w:customStyle="1" w:styleId="RTFNum52">
    <w:name w:val="RTF_Num 5 2"/>
    <w:rsid w:val="0035411C"/>
  </w:style>
  <w:style w:type="character" w:customStyle="1" w:styleId="RTFNum53">
    <w:name w:val="RTF_Num 5 3"/>
    <w:rsid w:val="0035411C"/>
  </w:style>
  <w:style w:type="character" w:customStyle="1" w:styleId="RTFNum54">
    <w:name w:val="RTF_Num 5 4"/>
    <w:rsid w:val="0035411C"/>
  </w:style>
  <w:style w:type="character" w:customStyle="1" w:styleId="RTFNum55">
    <w:name w:val="RTF_Num 5 5"/>
    <w:rsid w:val="0035411C"/>
  </w:style>
  <w:style w:type="character" w:customStyle="1" w:styleId="RTFNum56">
    <w:name w:val="RTF_Num 5 6"/>
    <w:rsid w:val="0035411C"/>
  </w:style>
  <w:style w:type="character" w:customStyle="1" w:styleId="RTFNum57">
    <w:name w:val="RTF_Num 5 7"/>
    <w:rsid w:val="0035411C"/>
  </w:style>
  <w:style w:type="character" w:customStyle="1" w:styleId="RTFNum58">
    <w:name w:val="RTF_Num 5 8"/>
    <w:rsid w:val="0035411C"/>
  </w:style>
  <w:style w:type="character" w:customStyle="1" w:styleId="RTFNum59">
    <w:name w:val="RTF_Num 5 9"/>
    <w:rsid w:val="0035411C"/>
  </w:style>
  <w:style w:type="character" w:customStyle="1" w:styleId="RTFNum61">
    <w:name w:val="RTF_Num 6 1"/>
    <w:rsid w:val="0035411C"/>
  </w:style>
  <w:style w:type="character" w:customStyle="1" w:styleId="RTFNum62">
    <w:name w:val="RTF_Num 6 2"/>
    <w:rsid w:val="0035411C"/>
  </w:style>
  <w:style w:type="character" w:customStyle="1" w:styleId="RTFNum63">
    <w:name w:val="RTF_Num 6 3"/>
    <w:rsid w:val="0035411C"/>
  </w:style>
  <w:style w:type="character" w:customStyle="1" w:styleId="RTFNum64">
    <w:name w:val="RTF_Num 6 4"/>
    <w:rsid w:val="0035411C"/>
  </w:style>
  <w:style w:type="character" w:customStyle="1" w:styleId="RTFNum65">
    <w:name w:val="RTF_Num 6 5"/>
    <w:rsid w:val="0035411C"/>
  </w:style>
  <w:style w:type="character" w:customStyle="1" w:styleId="RTFNum66">
    <w:name w:val="RTF_Num 6 6"/>
    <w:rsid w:val="0035411C"/>
  </w:style>
  <w:style w:type="character" w:customStyle="1" w:styleId="RTFNum67">
    <w:name w:val="RTF_Num 6 7"/>
    <w:rsid w:val="0035411C"/>
  </w:style>
  <w:style w:type="character" w:customStyle="1" w:styleId="RTFNum68">
    <w:name w:val="RTF_Num 6 8"/>
    <w:rsid w:val="0035411C"/>
  </w:style>
  <w:style w:type="character" w:customStyle="1" w:styleId="RTFNum69">
    <w:name w:val="RTF_Num 6 9"/>
    <w:rsid w:val="0035411C"/>
  </w:style>
  <w:style w:type="character" w:customStyle="1" w:styleId="RTFNum71">
    <w:name w:val="RTF_Num 7 1"/>
    <w:rsid w:val="0035411C"/>
    <w:rPr>
      <w:rFonts w:ascii="Symbol" w:eastAsia="Symbol" w:hAnsi="Symbol" w:cs="Symbol"/>
    </w:rPr>
  </w:style>
  <w:style w:type="character" w:customStyle="1" w:styleId="RTFNum72">
    <w:name w:val="RTF_Num 7 2"/>
    <w:rsid w:val="0035411C"/>
    <w:rPr>
      <w:rFonts w:ascii="Symbol" w:eastAsia="Symbol" w:hAnsi="Symbol" w:cs="Symbol"/>
    </w:rPr>
  </w:style>
  <w:style w:type="character" w:customStyle="1" w:styleId="RTFNum73">
    <w:name w:val="RTF_Num 7 3"/>
    <w:rsid w:val="0035411C"/>
    <w:rPr>
      <w:rFonts w:ascii="Symbol" w:eastAsia="Symbol" w:hAnsi="Symbol" w:cs="Symbol"/>
    </w:rPr>
  </w:style>
  <w:style w:type="character" w:customStyle="1" w:styleId="RTFNum74">
    <w:name w:val="RTF_Num 7 4"/>
    <w:rsid w:val="0035411C"/>
    <w:rPr>
      <w:rFonts w:ascii="Symbol" w:eastAsia="Symbol" w:hAnsi="Symbol" w:cs="Symbol"/>
    </w:rPr>
  </w:style>
  <w:style w:type="character" w:customStyle="1" w:styleId="RTFNum75">
    <w:name w:val="RTF_Num 7 5"/>
    <w:rsid w:val="0035411C"/>
    <w:rPr>
      <w:rFonts w:ascii="Symbol" w:eastAsia="Symbol" w:hAnsi="Symbol" w:cs="Symbol"/>
    </w:rPr>
  </w:style>
  <w:style w:type="character" w:customStyle="1" w:styleId="RTFNum76">
    <w:name w:val="RTF_Num 7 6"/>
    <w:rsid w:val="0035411C"/>
    <w:rPr>
      <w:rFonts w:ascii="Symbol" w:eastAsia="Symbol" w:hAnsi="Symbol" w:cs="Symbol"/>
    </w:rPr>
  </w:style>
  <w:style w:type="character" w:customStyle="1" w:styleId="RTFNum77">
    <w:name w:val="RTF_Num 7 7"/>
    <w:rsid w:val="0035411C"/>
    <w:rPr>
      <w:rFonts w:ascii="Symbol" w:eastAsia="Symbol" w:hAnsi="Symbol" w:cs="Symbol"/>
    </w:rPr>
  </w:style>
  <w:style w:type="character" w:customStyle="1" w:styleId="RTFNum78">
    <w:name w:val="RTF_Num 7 8"/>
    <w:rsid w:val="0035411C"/>
    <w:rPr>
      <w:rFonts w:ascii="Symbol" w:eastAsia="Symbol" w:hAnsi="Symbol" w:cs="Symbol"/>
    </w:rPr>
  </w:style>
  <w:style w:type="character" w:customStyle="1" w:styleId="RTFNum79">
    <w:name w:val="RTF_Num 7 9"/>
    <w:rsid w:val="0035411C"/>
    <w:rPr>
      <w:rFonts w:ascii="Symbol" w:eastAsia="Symbol" w:hAnsi="Symbol" w:cs="Symbol"/>
    </w:rPr>
  </w:style>
  <w:style w:type="character" w:customStyle="1" w:styleId="RTFNum81">
    <w:name w:val="RTF_Num 8 1"/>
    <w:rsid w:val="0035411C"/>
  </w:style>
  <w:style w:type="character" w:customStyle="1" w:styleId="RTFNum82">
    <w:name w:val="RTF_Num 8 2"/>
    <w:rsid w:val="0035411C"/>
  </w:style>
  <w:style w:type="character" w:customStyle="1" w:styleId="RTFNum83">
    <w:name w:val="RTF_Num 8 3"/>
    <w:rsid w:val="0035411C"/>
  </w:style>
  <w:style w:type="character" w:customStyle="1" w:styleId="RTFNum84">
    <w:name w:val="RTF_Num 8 4"/>
    <w:rsid w:val="0035411C"/>
  </w:style>
  <w:style w:type="character" w:customStyle="1" w:styleId="RTFNum85">
    <w:name w:val="RTF_Num 8 5"/>
    <w:rsid w:val="0035411C"/>
  </w:style>
  <w:style w:type="character" w:customStyle="1" w:styleId="RTFNum86">
    <w:name w:val="RTF_Num 8 6"/>
    <w:rsid w:val="0035411C"/>
  </w:style>
  <w:style w:type="character" w:customStyle="1" w:styleId="RTFNum87">
    <w:name w:val="RTF_Num 8 7"/>
    <w:rsid w:val="0035411C"/>
  </w:style>
  <w:style w:type="character" w:customStyle="1" w:styleId="RTFNum88">
    <w:name w:val="RTF_Num 8 8"/>
    <w:rsid w:val="0035411C"/>
  </w:style>
  <w:style w:type="character" w:customStyle="1" w:styleId="RTFNum89">
    <w:name w:val="RTF_Num 8 9"/>
    <w:rsid w:val="0035411C"/>
  </w:style>
  <w:style w:type="character" w:customStyle="1" w:styleId="WW8Num15z0">
    <w:name w:val="WW8Num15z0"/>
    <w:rsid w:val="0035411C"/>
    <w:rPr>
      <w:rFonts w:ascii="Symbol" w:hAnsi="Symbol" w:cs="Symbol"/>
      <w:sz w:val="24"/>
      <w:szCs w:val="24"/>
    </w:rPr>
  </w:style>
  <w:style w:type="paragraph" w:customStyle="1" w:styleId="a">
    <w:basedOn w:val="Normal"/>
    <w:next w:val="FootnoteText"/>
    <w:rsid w:val="0035411C"/>
    <w:pPr>
      <w:suppressLineNumbers/>
      <w:ind w:left="283" w:hanging="283"/>
    </w:pPr>
    <w:rPr>
      <w:sz w:val="20"/>
      <w:szCs w:val="20"/>
    </w:rPr>
  </w:style>
  <w:style w:type="character" w:customStyle="1" w:styleId="BodyTextChar">
    <w:name w:val="Body Text Char"/>
    <w:basedOn w:val="WW-DefaultParagraphFont"/>
    <w:rsid w:val="0035411C"/>
    <w:rPr>
      <w:rFonts w:ascii="Times New Roman" w:eastAsia="Lucida Sans Unicode" w:hAnsi="Times New Roman" w:cs="Times New Roman"/>
      <w:kern w:val="1"/>
      <w:lang w:val="en-GB"/>
    </w:rPr>
  </w:style>
  <w:style w:type="character" w:customStyle="1" w:styleId="BalloonTextChar">
    <w:name w:val="Balloon Text Char"/>
    <w:basedOn w:val="WW-DefaultParagraphFont"/>
    <w:rsid w:val="0035411C"/>
    <w:rPr>
      <w:rFonts w:ascii="Lucida Grande" w:eastAsia="Lucida Sans Unicode" w:hAnsi="Lucida Grande" w:cs="Times New Roman"/>
      <w:kern w:val="1"/>
      <w:sz w:val="18"/>
      <w:szCs w:val="18"/>
      <w:lang w:val="en-GB"/>
    </w:rPr>
  </w:style>
  <w:style w:type="character" w:customStyle="1" w:styleId="ListLabel1">
    <w:name w:val="ListLabel 1"/>
    <w:rsid w:val="0035411C"/>
    <w:rPr>
      <w:rFonts w:cs="Courier New"/>
    </w:rPr>
  </w:style>
  <w:style w:type="character" w:customStyle="1" w:styleId="Nummerierungszeichen">
    <w:name w:val="Nummerierungszeichen"/>
    <w:rsid w:val="0035411C"/>
  </w:style>
  <w:style w:type="character" w:customStyle="1" w:styleId="Funotenzeichen">
    <w:name w:val="Fußnotenzeichen"/>
    <w:rsid w:val="0035411C"/>
  </w:style>
  <w:style w:type="character" w:styleId="FootnoteReference">
    <w:name w:val="footnote reference"/>
    <w:rsid w:val="0035411C"/>
    <w:rPr>
      <w:vertAlign w:val="superscript"/>
    </w:rPr>
  </w:style>
  <w:style w:type="character" w:customStyle="1" w:styleId="Endnotenzeichen">
    <w:name w:val="Endnotenzeichen"/>
    <w:rsid w:val="0035411C"/>
    <w:rPr>
      <w:vertAlign w:val="superscript"/>
    </w:rPr>
  </w:style>
  <w:style w:type="character" w:customStyle="1" w:styleId="WW-Endnotenzeichen">
    <w:name w:val="WW-Endnotenzeichen"/>
    <w:rsid w:val="0035411C"/>
  </w:style>
  <w:style w:type="character" w:styleId="EndnoteReference">
    <w:name w:val="endnote reference"/>
    <w:rsid w:val="0035411C"/>
    <w:rPr>
      <w:vertAlign w:val="superscript"/>
    </w:rPr>
  </w:style>
  <w:style w:type="paragraph" w:customStyle="1" w:styleId="berschrift">
    <w:name w:val="Überschrift"/>
    <w:basedOn w:val="Normal"/>
    <w:next w:val="BodyText"/>
    <w:rsid w:val="0035411C"/>
    <w:pPr>
      <w:keepNext/>
      <w:spacing w:before="240" w:after="120"/>
    </w:pPr>
    <w:rPr>
      <w:rFonts w:ascii="Arial" w:hAnsi="Arial" w:cs="Tahoma"/>
      <w:sz w:val="28"/>
      <w:szCs w:val="28"/>
    </w:rPr>
  </w:style>
  <w:style w:type="paragraph" w:customStyle="1" w:styleId="Beschriftung">
    <w:name w:val="Beschriftung"/>
    <w:basedOn w:val="Normal"/>
    <w:rsid w:val="0035411C"/>
    <w:pPr>
      <w:suppressLineNumbers/>
      <w:spacing w:before="120" w:after="120"/>
    </w:pPr>
    <w:rPr>
      <w:rFonts w:cs="Tahoma"/>
      <w:i/>
      <w:iCs/>
    </w:rPr>
  </w:style>
  <w:style w:type="paragraph" w:customStyle="1" w:styleId="Verzeichnis">
    <w:name w:val="Verzeichnis"/>
    <w:basedOn w:val="Normal"/>
    <w:rsid w:val="0035411C"/>
    <w:pPr>
      <w:suppressLineNumbers/>
    </w:pPr>
    <w:rPr>
      <w:rFonts w:cs="Tahoma"/>
    </w:rPr>
  </w:style>
  <w:style w:type="paragraph" w:customStyle="1" w:styleId="TabellenInhalt">
    <w:name w:val="Tabellen Inhalt"/>
    <w:basedOn w:val="Normal"/>
    <w:rsid w:val="0035411C"/>
    <w:pPr>
      <w:suppressLineNumbers/>
    </w:pPr>
  </w:style>
  <w:style w:type="paragraph" w:customStyle="1" w:styleId="Tabellenberschrift">
    <w:name w:val="Tabellen Überschrift"/>
    <w:rsid w:val="0035411C"/>
    <w:pPr>
      <w:widowControl w:val="0"/>
      <w:suppressLineNumbers/>
      <w:suppressAutoHyphens/>
      <w:jc w:val="center"/>
    </w:pPr>
    <w:rPr>
      <w:rFonts w:ascii="Cambria" w:eastAsia="Lucida Sans Unicode" w:hAnsi="Cambria" w:cs="Times New Roman"/>
      <w:b/>
      <w:bCs/>
      <w:kern w:val="1"/>
      <w:lang w:eastAsia="ar-SA"/>
    </w:rPr>
  </w:style>
  <w:style w:type="paragraph" w:customStyle="1" w:styleId="VorformatierterText">
    <w:name w:val="Vorformatierter Text"/>
    <w:basedOn w:val="Normal"/>
    <w:rsid w:val="0035411C"/>
    <w:rPr>
      <w:rFonts w:ascii="Courier New" w:eastAsia="Courier New" w:hAnsi="Courier New" w:cs="Courier New"/>
      <w:sz w:val="20"/>
      <w:szCs w:val="20"/>
    </w:rPr>
  </w:style>
  <w:style w:type="paragraph" w:customStyle="1" w:styleId="HorizontaleLinie">
    <w:name w:val="Horizontale Linie"/>
    <w:basedOn w:val="Normal"/>
    <w:next w:val="BodyText"/>
    <w:rsid w:val="0035411C"/>
    <w:pPr>
      <w:suppressLineNumbers/>
      <w:pBdr>
        <w:bottom w:val="double" w:sz="1" w:space="0" w:color="808080"/>
      </w:pBdr>
      <w:spacing w:after="283"/>
    </w:pPr>
    <w:rPr>
      <w:sz w:val="12"/>
      <w:szCs w:val="12"/>
    </w:rPr>
  </w:style>
  <w:style w:type="paragraph" w:styleId="ListParagraph">
    <w:name w:val="List Paragraph"/>
    <w:basedOn w:val="Normal"/>
    <w:qFormat/>
    <w:rsid w:val="0035411C"/>
    <w:pPr>
      <w:ind w:left="720"/>
    </w:pPr>
  </w:style>
  <w:style w:type="paragraph" w:styleId="BalloonText">
    <w:name w:val="Balloon Text"/>
    <w:basedOn w:val="Normal"/>
    <w:link w:val="BalloonTextChar1"/>
    <w:rsid w:val="0035411C"/>
    <w:rPr>
      <w:rFonts w:ascii="Lucida Grande" w:hAnsi="Lucida Grande"/>
      <w:sz w:val="18"/>
      <w:szCs w:val="18"/>
    </w:rPr>
  </w:style>
  <w:style w:type="character" w:customStyle="1" w:styleId="BalloonTextChar1">
    <w:name w:val="Balloon Text Char1"/>
    <w:basedOn w:val="DefaultParagraphFont"/>
    <w:link w:val="BalloonText"/>
    <w:rsid w:val="0035411C"/>
    <w:rPr>
      <w:rFonts w:ascii="Lucida Grande" w:eastAsia="Lucida Sans Unicode" w:hAnsi="Lucida Grande" w:cs="Times New Roman"/>
      <w:kern w:val="1"/>
      <w:sz w:val="18"/>
      <w:szCs w:val="18"/>
      <w:lang w:val="en-GB" w:eastAsia="ar-SA"/>
    </w:rPr>
  </w:style>
  <w:style w:type="character" w:styleId="Hyperlink">
    <w:name w:val="Hyperlink"/>
    <w:basedOn w:val="DefaultParagraphFont"/>
    <w:uiPriority w:val="99"/>
    <w:semiHidden/>
    <w:unhideWhenUsed/>
    <w:rsid w:val="0035411C"/>
    <w:rPr>
      <w:color w:val="0000FF" w:themeColor="hyperlink"/>
      <w:u w:val="single"/>
    </w:rPr>
  </w:style>
  <w:style w:type="paragraph" w:styleId="BodyText">
    <w:name w:val="Body Text"/>
    <w:basedOn w:val="Normal"/>
    <w:link w:val="BodyTextChar1"/>
    <w:uiPriority w:val="99"/>
    <w:semiHidden/>
    <w:unhideWhenUsed/>
    <w:rsid w:val="0035411C"/>
    <w:pPr>
      <w:spacing w:after="120"/>
    </w:pPr>
  </w:style>
  <w:style w:type="character" w:customStyle="1" w:styleId="BodyTextChar1">
    <w:name w:val="Body Text Char1"/>
    <w:basedOn w:val="DefaultParagraphFont"/>
    <w:link w:val="BodyText"/>
    <w:uiPriority w:val="99"/>
    <w:semiHidden/>
    <w:rsid w:val="0035411C"/>
    <w:rPr>
      <w:rFonts w:ascii="Times New Roman" w:eastAsia="Lucida Sans Unicode" w:hAnsi="Times New Roman" w:cs="Times New Roman"/>
      <w:kern w:val="1"/>
      <w:lang w:val="en-GB" w:eastAsia="ar-SA"/>
    </w:rPr>
  </w:style>
  <w:style w:type="paragraph" w:styleId="List">
    <w:name w:val="List"/>
    <w:basedOn w:val="Normal"/>
    <w:uiPriority w:val="99"/>
    <w:semiHidden/>
    <w:unhideWhenUsed/>
    <w:rsid w:val="0035411C"/>
    <w:pPr>
      <w:ind w:left="283" w:hanging="283"/>
      <w:contextualSpacing/>
    </w:pPr>
  </w:style>
  <w:style w:type="paragraph" w:styleId="FootnoteText">
    <w:name w:val="footnote text"/>
    <w:basedOn w:val="Normal"/>
    <w:link w:val="FootnoteTextChar"/>
    <w:uiPriority w:val="99"/>
    <w:semiHidden/>
    <w:unhideWhenUsed/>
    <w:rsid w:val="0035411C"/>
  </w:style>
  <w:style w:type="character" w:customStyle="1" w:styleId="FootnoteTextChar">
    <w:name w:val="Footnote Text Char"/>
    <w:basedOn w:val="DefaultParagraphFont"/>
    <w:link w:val="FootnoteText"/>
    <w:uiPriority w:val="99"/>
    <w:semiHidden/>
    <w:rsid w:val="0035411C"/>
    <w:rPr>
      <w:rFonts w:ascii="Times New Roman" w:eastAsia="Lucida Sans Unicode" w:hAnsi="Times New Roman" w:cs="Times New Roman"/>
      <w:kern w:val="1"/>
      <w:lang w:val="en-GB" w:eastAsia="ar-SA"/>
    </w:rPr>
  </w:style>
  <w:style w:type="paragraph" w:styleId="HTMLPreformatted">
    <w:name w:val="HTML Preformatted"/>
    <w:basedOn w:val="Normal"/>
    <w:link w:val="HTMLPreformattedChar"/>
    <w:uiPriority w:val="99"/>
    <w:rsid w:val="00ED0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w:eastAsiaTheme="minorHAnsi" w:hAnsi="Courier" w:cs="Courier"/>
      <w:kern w:val="0"/>
      <w:sz w:val="20"/>
      <w:szCs w:val="20"/>
      <w:lang w:val="en-US" w:eastAsia="en-US"/>
    </w:rPr>
  </w:style>
  <w:style w:type="character" w:customStyle="1" w:styleId="HTMLPreformattedChar">
    <w:name w:val="HTML Preformatted Char"/>
    <w:basedOn w:val="DefaultParagraphFont"/>
    <w:link w:val="HTMLPreformatted"/>
    <w:uiPriority w:val="99"/>
    <w:rsid w:val="00ED090B"/>
    <w:rPr>
      <w:rFonts w:ascii="Courier" w:hAnsi="Courier" w:cs="Courier"/>
      <w:sz w:val="20"/>
      <w:szCs w:val="20"/>
    </w:rPr>
  </w:style>
</w:styles>
</file>

<file path=word/webSettings.xml><?xml version="1.0" encoding="utf-8"?>
<w:webSettings xmlns:r="http://schemas.openxmlformats.org/officeDocument/2006/relationships" xmlns:w="http://schemas.openxmlformats.org/wordprocessingml/2006/main">
  <w:divs>
    <w:div w:id="158890130">
      <w:bodyDiv w:val="1"/>
      <w:marLeft w:val="0"/>
      <w:marRight w:val="0"/>
      <w:marTop w:val="0"/>
      <w:marBottom w:val="0"/>
      <w:divBdr>
        <w:top w:val="none" w:sz="0" w:space="0" w:color="auto"/>
        <w:left w:val="none" w:sz="0" w:space="0" w:color="auto"/>
        <w:bottom w:val="none" w:sz="0" w:space="0" w:color="auto"/>
        <w:right w:val="none" w:sz="0" w:space="0" w:color="auto"/>
      </w:divBdr>
    </w:div>
    <w:div w:id="946355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1000</Words>
  <Characters>5700</Characters>
  <Application>Microsoft Macintosh Word</Application>
  <DocSecurity>0</DocSecurity>
  <Lines>47</Lines>
  <Paragraphs>11</Paragraphs>
  <ScaleCrop>false</ScaleCrop>
  <HeadingPairs>
    <vt:vector size="2" baseType="variant">
      <vt:variant>
        <vt:lpstr>Title</vt:lpstr>
      </vt:variant>
      <vt:variant>
        <vt:i4>1</vt:i4>
      </vt:variant>
    </vt:vector>
  </HeadingPairs>
  <TitlesOfParts>
    <vt:vector size="1" baseType="lpstr">
      <vt:lpstr/>
    </vt:vector>
  </TitlesOfParts>
  <Company>Aalto University</Company>
  <LinksUpToDate>false</LinksUpToDate>
  <CharactersWithSpaces>7000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Lutz Gegner</dc:creator>
  <cp:keywords/>
  <cp:lastModifiedBy>Lutz Gegner</cp:lastModifiedBy>
  <cp:revision>2</cp:revision>
  <dcterms:created xsi:type="dcterms:W3CDTF">2010-06-17T12:33:00Z</dcterms:created>
  <dcterms:modified xsi:type="dcterms:W3CDTF">2010-06-17T12:33:00Z</dcterms:modified>
</cp:coreProperties>
</file>